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27A09" w14:textId="25ACB71B" w:rsidR="00453D5E" w:rsidRDefault="000E3187">
      <w:pPr>
        <w:pStyle w:val="Subtitle1"/>
        <w:sectPr w:rsidR="00453D5E">
          <w:pgSz w:w="15840" w:h="12240" w:orient="landscape"/>
          <w:pgMar w:top="720" w:right="720" w:bottom="720" w:left="720" w:header="144" w:footer="144" w:gutter="0"/>
          <w:cols w:num="3" w:space="1440"/>
        </w:sectPr>
      </w:pPr>
      <w:r w:rsidRPr="00D73CEE">
        <w:rPr>
          <w:noProof/>
        </w:rPr>
        <w:drawing>
          <wp:anchor distT="0" distB="0" distL="114300" distR="114300" simplePos="0" relativeHeight="251663872" behindDoc="1" locked="0" layoutInCell="1" allowOverlap="1" wp14:anchorId="4A7583F7" wp14:editId="6A823C28">
            <wp:simplePos x="0" y="0"/>
            <wp:positionH relativeFrom="column">
              <wp:posOffset>2172335</wp:posOffset>
            </wp:positionH>
            <wp:positionV relativeFrom="paragraph">
              <wp:posOffset>1898650</wp:posOffset>
            </wp:positionV>
            <wp:extent cx="201295" cy="164465"/>
            <wp:effectExtent l="0" t="0" r="8255" b="6985"/>
            <wp:wrapTight wrapText="bothSides">
              <wp:wrapPolygon edited="0">
                <wp:start x="0" y="0"/>
                <wp:lineTo x="2044" y="20015"/>
                <wp:lineTo x="20442" y="20015"/>
                <wp:lineTo x="204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64465"/>
                    </a:xfrm>
                    <a:prstGeom prst="rect">
                      <a:avLst/>
                    </a:prstGeom>
                    <a:noFill/>
                    <a:ln>
                      <a:noFill/>
                    </a:ln>
                  </pic:spPr>
                </pic:pic>
              </a:graphicData>
            </a:graphic>
          </wp:anchor>
        </w:drawing>
      </w:r>
      <w:r>
        <w:rPr>
          <w:noProof/>
        </w:rPr>
        <mc:AlternateContent>
          <mc:Choice Requires="wps">
            <w:drawing>
              <wp:anchor distT="0" distB="0" distL="114300" distR="114300" simplePos="0" relativeHeight="251662848" behindDoc="1" locked="0" layoutInCell="1" allowOverlap="1" wp14:anchorId="4B34DC74" wp14:editId="624D6649">
                <wp:simplePos x="0" y="0"/>
                <wp:positionH relativeFrom="column">
                  <wp:posOffset>1511935</wp:posOffset>
                </wp:positionH>
                <wp:positionV relativeFrom="paragraph">
                  <wp:posOffset>1919605</wp:posOffset>
                </wp:positionV>
                <wp:extent cx="109220" cy="78740"/>
                <wp:effectExtent l="57150" t="19050" r="81280" b="92710"/>
                <wp:wrapTight wrapText="bothSides">
                  <wp:wrapPolygon edited="0">
                    <wp:start x="-11302" y="-5226"/>
                    <wp:lineTo x="-7535" y="41806"/>
                    <wp:lineTo x="30140" y="41806"/>
                    <wp:lineTo x="33907" y="-5226"/>
                    <wp:lineTo x="-11302" y="-5226"/>
                  </wp:wrapPolygon>
                </wp:wrapTight>
                <wp:docPr id="10" name="Rectangle 10"/>
                <wp:cNvGraphicFramePr/>
                <a:graphic xmlns:a="http://schemas.openxmlformats.org/drawingml/2006/main">
                  <a:graphicData uri="http://schemas.microsoft.com/office/word/2010/wordprocessingShape">
                    <wps:wsp>
                      <wps:cNvSpPr/>
                      <wps:spPr>
                        <a:xfrm>
                          <a:off x="0" y="0"/>
                          <a:ext cx="109220" cy="7874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4634A" id="Rectangle 10" o:spid="_x0000_s1026" style="position:absolute;margin-left:119.05pt;margin-top:151.15pt;width:8.6pt;height:6.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" fillcolor="#4f81bd [3204]" strokecolor="#4579b8 [3044]">
                <v:fill color2="#a7bfde [1620]" rotate="t" angle="180" focus="100%" type="gradient">
                  <o:fill v:ext="view" type="gradientUnscaled"/>
                </v:fill>
                <v:shadow on="t" color="black" opacity="22937f" origin=",.5" offset="0,.63889mm"/>
                <w10:wrap type="tight"/>
              </v:rect>
            </w:pict>
          </mc:Fallback>
        </mc:AlternateContent>
      </w:r>
      <w:r w:rsidR="00020A57">
        <w:rPr>
          <w:noProof/>
        </w:rPr>
        <mc:AlternateContent>
          <mc:Choice Requires="wps">
            <w:drawing>
              <wp:anchor distT="0" distB="0" distL="114300" distR="114300" simplePos="0" relativeHeight="251655680" behindDoc="1" locked="0" layoutInCell="1" allowOverlap="1" wp14:anchorId="46208941" wp14:editId="63AD01B2">
                <wp:simplePos x="0" y="0"/>
                <wp:positionH relativeFrom="page">
                  <wp:posOffset>269240</wp:posOffset>
                </wp:positionH>
                <wp:positionV relativeFrom="page">
                  <wp:posOffset>139065</wp:posOffset>
                </wp:positionV>
                <wp:extent cx="3048000" cy="8051800"/>
                <wp:effectExtent l="0" t="0" r="0" b="635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805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799" w:type="dxa"/>
                              <w:tblInd w:w="100" w:type="dxa"/>
                              <w:shd w:val="clear" w:color="auto" w:fill="B8C9E6"/>
                              <w:tblLayout w:type="fixed"/>
                              <w:tblLook w:val="0000" w:firstRow="0" w:lastRow="0" w:firstColumn="0" w:lastColumn="0" w:noHBand="0" w:noVBand="0"/>
                            </w:tblPr>
                            <w:tblGrid>
                              <w:gridCol w:w="1073"/>
                              <w:gridCol w:w="1652"/>
                              <w:gridCol w:w="1276"/>
                              <w:gridCol w:w="798"/>
                            </w:tblGrid>
                            <w:tr w:rsidR="00F849D1" w14:paraId="3E255731" w14:textId="77777777" w:rsidTr="00874124">
                              <w:trPr>
                                <w:cantSplit/>
                                <w:trHeight w:val="306"/>
                              </w:trPr>
                              <w:tc>
                                <w:tcPr>
                                  <w:tcW w:w="1073"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BF4EB4C" w14:textId="77777777" w:rsidR="00F849D1" w:rsidRDefault="00F849D1">
                                  <w:pPr>
                                    <w:pStyle w:val="FreeForm"/>
                                  </w:pPr>
                                  <w:r>
                                    <w:t>Days</w:t>
                                  </w:r>
                                </w:p>
                              </w:tc>
                              <w:tc>
                                <w:tcPr>
                                  <w:tcW w:w="1652"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4DF37509" w14:textId="77777777" w:rsidR="00F849D1" w:rsidRDefault="00F849D1">
                                  <w:pPr>
                                    <w:pStyle w:val="FreeForm"/>
                                  </w:pPr>
                                  <w:r>
                                    <w:t>Time</w:t>
                                  </w:r>
                                </w:p>
                              </w:tc>
                              <w:tc>
                                <w:tcPr>
                                  <w:tcW w:w="2074" w:type="dxa"/>
                                  <w:gridSpan w:val="2"/>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48BAB7AE" w14:textId="7D53DD23" w:rsidR="00F849D1" w:rsidRDefault="00F849D1" w:rsidP="00F849D1">
                                  <w:pPr>
                                    <w:pStyle w:val="FreeForm"/>
                                  </w:pPr>
                                  <w:r>
                                    <w:t xml:space="preserve">  Tick day(s) attending</w:t>
                                  </w:r>
                                </w:p>
                              </w:tc>
                            </w:tr>
                            <w:tr w:rsidR="00F624F1" w14:paraId="35D4C6AF" w14:textId="77777777" w:rsidTr="00874124">
                              <w:trPr>
                                <w:cantSplit/>
                                <w:trHeight w:val="165"/>
                              </w:trPr>
                              <w:tc>
                                <w:tcPr>
                                  <w:tcW w:w="4799" w:type="dxa"/>
                                  <w:gridSpan w:val="4"/>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398EC97E" w14:textId="77777777" w:rsidR="00F624F1" w:rsidRPr="000720A1" w:rsidRDefault="00F624F1" w:rsidP="000720A1">
                                  <w:pPr>
                                    <w:pStyle w:val="FreeForm"/>
                                    <w:jc w:val="center"/>
                                    <w:rPr>
                                      <w:b/>
                                    </w:rPr>
                                  </w:pPr>
                                  <w:r w:rsidRPr="000720A1">
                                    <w:rPr>
                                      <w:b/>
                                    </w:rPr>
                                    <w:t>Rising Stars</w:t>
                                  </w:r>
                                </w:p>
                              </w:tc>
                            </w:tr>
                            <w:tr w:rsidR="00D73CEE" w14:paraId="20D6BDC7"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425C0717" w14:textId="2B52AB31" w:rsidR="00D73CEE" w:rsidRDefault="000B2367" w:rsidP="000B2367">
                                  <w:pPr>
                                    <w:pStyle w:val="FreeForm"/>
                                  </w:pPr>
                                  <w:r>
                                    <w:t xml:space="preserve">Mondays, </w:t>
                                  </w:r>
                                  <w:r w:rsidR="00455582">
                                    <w:t>28</w:t>
                                  </w:r>
                                  <w:r w:rsidR="00D73CEE">
                                    <w:t xml:space="preserve"> sessions 6:00 – 7:00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5F88DEC3" w14:textId="77777777" w:rsidR="00D73CEE" w:rsidRDefault="00D73CEE">
                                  <w:pPr>
                                    <w:pStyle w:val="FreeForm"/>
                                  </w:pPr>
                                </w:p>
                              </w:tc>
                            </w:tr>
                            <w:tr w:rsidR="00D73CEE" w14:paraId="63327BCD"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7A5614C9" w14:textId="4E6DD818" w:rsidR="00D73CEE" w:rsidRDefault="000B2367" w:rsidP="000B2367">
                                  <w:pPr>
                                    <w:pStyle w:val="FreeForm"/>
                                  </w:pPr>
                                  <w:r>
                                    <w:t xml:space="preserve">Tuesdays, </w:t>
                                  </w:r>
                                  <w:r w:rsidR="00455582">
                                    <w:t>28</w:t>
                                  </w:r>
                                  <w:r w:rsidR="00D73CEE">
                                    <w:t xml:space="preserve"> sessions 3:45-</w:t>
                                  </w:r>
                                  <w:r w:rsidR="00D70256">
                                    <w:t>4:45</w:t>
                                  </w:r>
                                  <w:r w:rsidR="00D73CEE">
                                    <w:t xml:space="preserve">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53684BD8" w14:textId="77777777" w:rsidR="00D73CEE" w:rsidRDefault="00D73CEE">
                                  <w:pPr>
                                    <w:pStyle w:val="FreeForm"/>
                                  </w:pPr>
                                </w:p>
                              </w:tc>
                            </w:tr>
                            <w:tr w:rsidR="00D73CEE" w14:paraId="615C1B87"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35F1450" w14:textId="7F53BF78" w:rsidR="00D73CEE" w:rsidRDefault="000B2367" w:rsidP="000B2367">
                                  <w:pPr>
                                    <w:pStyle w:val="FreeForm"/>
                                  </w:pPr>
                                  <w:r>
                                    <w:t xml:space="preserve">Wednesdays, </w:t>
                                  </w:r>
                                  <w:r w:rsidR="00455582">
                                    <w:t>28</w:t>
                                  </w:r>
                                  <w:r w:rsidR="00D73CEE">
                                    <w:t xml:space="preserve"> sessions 6:00-7:00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719AF955" w14:textId="77777777" w:rsidR="00D73CEE" w:rsidRDefault="00D73CEE">
                                  <w:pPr>
                                    <w:pStyle w:val="FreeForm"/>
                                  </w:pPr>
                                </w:p>
                              </w:tc>
                            </w:tr>
                            <w:tr w:rsidR="00D73CEE" w14:paraId="00CBA239"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33C24C3" w14:textId="750D3D68" w:rsidR="00D73CEE" w:rsidRDefault="000B2367" w:rsidP="000B2367">
                                  <w:pPr>
                                    <w:pStyle w:val="FreeForm"/>
                                  </w:pPr>
                                  <w:r>
                                    <w:t xml:space="preserve">Thursdays, </w:t>
                                  </w:r>
                                  <w:r w:rsidR="00455582">
                                    <w:t>28</w:t>
                                  </w:r>
                                  <w:r w:rsidR="00D73CEE">
                                    <w:t xml:space="preserve"> sessions </w:t>
                                  </w:r>
                                  <w:r w:rsidR="00B47A80">
                                    <w:t>3:45-4:45</w:t>
                                  </w:r>
                                  <w:r w:rsidR="00D73CEE">
                                    <w:t xml:space="preserve">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355B0B42" w14:textId="77777777" w:rsidR="00D73CEE" w:rsidRDefault="00D73CEE">
                                  <w:pPr>
                                    <w:pStyle w:val="FreeForm"/>
                                  </w:pPr>
                                </w:p>
                              </w:tc>
                            </w:tr>
                            <w:tr w:rsidR="00D73CEE" w14:paraId="68B0F71A" w14:textId="77777777" w:rsidTr="00020A57">
                              <w:trPr>
                                <w:cantSplit/>
                                <w:trHeight w:val="2301"/>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6BB374DF" w14:textId="37B967BC" w:rsidR="00BF2423" w:rsidRDefault="00D73CEE" w:rsidP="00D73CEE">
                                  <w:pPr>
                                    <w:pStyle w:val="FreeForm"/>
                                  </w:pPr>
                                  <w:r>
                                    <w:t>Enrichment session</w:t>
                                  </w:r>
                                  <w:r w:rsidR="00F849D1">
                                    <w:t>s</w:t>
                                  </w:r>
                                  <w:r>
                                    <w:t xml:space="preserve"> Tuesday       Thursday</w:t>
                                  </w:r>
                                </w:p>
                                <w:p w14:paraId="40126B05" w14:textId="77777777" w:rsidR="00EF0912" w:rsidRDefault="00EF0912" w:rsidP="00EF0912">
                                  <w:pPr>
                                    <w:pStyle w:val="FreeForm"/>
                                    <w:spacing w:after="0"/>
                                    <w:rPr>
                                      <w:sz w:val="16"/>
                                      <w:szCs w:val="16"/>
                                    </w:rPr>
                                  </w:pPr>
                                  <w:r>
                                    <w:t xml:space="preserve">Enrichment Sessions are </w:t>
                                  </w:r>
                                  <w:r>
                                    <w:rPr>
                                      <w:sz w:val="16"/>
                                      <w:szCs w:val="16"/>
                                    </w:rPr>
                                    <w:t>coach led ice time focusing on ice dance and skills, etc  All lesson time is included in enrichment class only</w:t>
                                  </w:r>
                                </w:p>
                                <w:p w14:paraId="1DA06627" w14:textId="77777777" w:rsidR="00EF0912" w:rsidRDefault="00EF0912" w:rsidP="00EF0912">
                                  <w:pPr>
                                    <w:pStyle w:val="FreeForm"/>
                                    <w:spacing w:after="0"/>
                                  </w:pPr>
                                </w:p>
                                <w:p w14:paraId="2D7B96A6" w14:textId="77777777" w:rsidR="00EF0912" w:rsidRDefault="00EF0912" w:rsidP="00EF0912">
                                  <w:pPr>
                                    <w:pStyle w:val="FreeForm"/>
                                    <w:spacing w:after="0"/>
                                  </w:pPr>
                                  <w:r>
                                    <w:t xml:space="preserve">Enrichment = $150/session for the season </w:t>
                                  </w:r>
                                </w:p>
                                <w:p w14:paraId="794F25C8" w14:textId="77777777" w:rsidR="00EF0912" w:rsidRDefault="00EF0912" w:rsidP="00EF0912">
                                  <w:pPr>
                                    <w:pStyle w:val="FreeForm"/>
                                    <w:spacing w:after="0"/>
                                    <w:rPr>
                                      <w:i/>
                                      <w:sz w:val="16"/>
                                      <w:szCs w:val="16"/>
                                    </w:rPr>
                                  </w:pPr>
                                  <w:r w:rsidRPr="00504C35">
                                    <w:rPr>
                                      <w:b/>
                                      <w:i/>
                                      <w:sz w:val="16"/>
                                      <w:szCs w:val="16"/>
                                    </w:rPr>
                                    <w:t>Note:</w:t>
                                  </w:r>
                                  <w:r w:rsidRPr="00504C35">
                                    <w:rPr>
                                      <w:i/>
                                      <w:sz w:val="16"/>
                                      <w:szCs w:val="16"/>
                                    </w:rPr>
                                    <w:t xml:space="preserve"> Skaters skating 3 or more sessions per week include the Enrichment Session fee</w:t>
                                  </w:r>
                                </w:p>
                                <w:p w14:paraId="24B29BCA" w14:textId="440F48CE" w:rsidR="00EF0912" w:rsidRDefault="00EF0912" w:rsidP="00EF0912">
                                  <w:pPr>
                                    <w:pStyle w:val="FreeForm"/>
                                    <w:numPr>
                                      <w:ilvl w:val="0"/>
                                      <w:numId w:val="9"/>
                                    </w:numPr>
                                    <w:spacing w:after="0"/>
                                  </w:pPr>
                                  <w:r>
                                    <w:t>Tuesday  4:45-5:</w:t>
                                  </w:r>
                                  <w:r w:rsidR="004F5FFE">
                                    <w:t>30</w:t>
                                  </w:r>
                                  <w:r>
                                    <w:t xml:space="preserve"> pm    </w:t>
                                  </w:r>
                                </w:p>
                                <w:p w14:paraId="54255F6E" w14:textId="4F6D634F" w:rsidR="004F00BB" w:rsidRDefault="00EF0912" w:rsidP="00EF0912">
                                  <w:pPr>
                                    <w:pStyle w:val="FreeForm"/>
                                    <w:numPr>
                                      <w:ilvl w:val="0"/>
                                      <w:numId w:val="9"/>
                                    </w:numPr>
                                    <w:spacing w:after="0"/>
                                  </w:pPr>
                                  <w:r>
                                    <w:t>Thursday 4:45-5:</w:t>
                                  </w:r>
                                  <w:r w:rsidR="004F5FFE">
                                    <w:t>30</w:t>
                                  </w:r>
                                  <w:r>
                                    <w:t xml:space="preserve"> pm  </w:t>
                                  </w:r>
                                </w:p>
                                <w:p w14:paraId="42B82B17" w14:textId="124DF7BA" w:rsidR="00D73CEE" w:rsidRDefault="00EF0912" w:rsidP="00EF0912">
                                  <w:pPr>
                                    <w:pStyle w:val="FreeForm"/>
                                    <w:numPr>
                                      <w:ilvl w:val="0"/>
                                      <w:numId w:val="9"/>
                                    </w:numPr>
                                    <w:spacing w:after="0"/>
                                  </w:pPr>
                                  <w:r>
                                    <w:t xml:space="preserve">  </w:t>
                                  </w:r>
                                </w:p>
                                <w:p w14:paraId="384A5108" w14:textId="6B5CF2B1" w:rsidR="005663CC" w:rsidRDefault="005663CC" w:rsidP="005663CC">
                                  <w:pPr>
                                    <w:pStyle w:val="FreeForm"/>
                                    <w:spacing w:after="0"/>
                                    <w:rPr>
                                      <w:b/>
                                      <w:bCs/>
                                    </w:rPr>
                                  </w:pPr>
                                  <w:r>
                                    <w:rPr>
                                      <w:b/>
                                      <w:bCs/>
                                    </w:rPr>
                                    <w:t>Friday Off</w:t>
                                  </w:r>
                                  <w:r w:rsidR="00F11F14">
                                    <w:rPr>
                                      <w:b/>
                                      <w:bCs/>
                                    </w:rPr>
                                    <w:t xml:space="preserve"> </w:t>
                                  </w:r>
                                  <w:r>
                                    <w:rPr>
                                      <w:b/>
                                      <w:bCs/>
                                    </w:rPr>
                                    <w:t>Ice Dance class – Harbour City Dance  $150</w:t>
                                  </w:r>
                                </w:p>
                                <w:p w14:paraId="161375A1" w14:textId="33D7B592" w:rsidR="005663CC" w:rsidRDefault="005663CC" w:rsidP="005663CC">
                                  <w:pPr>
                                    <w:pStyle w:val="FreeForm"/>
                                    <w:spacing w:after="0"/>
                                  </w:pPr>
                                  <w:r>
                                    <w:t>Fridays 3:</w:t>
                                  </w:r>
                                  <w:r w:rsidR="00A27060">
                                    <w:t>30</w:t>
                                  </w:r>
                                  <w:r>
                                    <w:t xml:space="preserve"> – 4:</w:t>
                                  </w:r>
                                  <w:r w:rsidR="00A27060">
                                    <w:t>30</w:t>
                                  </w:r>
                                  <w:r>
                                    <w:t xml:space="preserve"> pm</w:t>
                                  </w:r>
                                </w:p>
                                <w:p w14:paraId="11294412" w14:textId="02E9E797" w:rsidR="004F00BB" w:rsidRPr="004F00BB" w:rsidRDefault="00F11F14" w:rsidP="005663CC">
                                  <w:pPr>
                                    <w:pStyle w:val="FreeForm"/>
                                    <w:spacing w:after="0"/>
                                    <w:rPr>
                                      <w:i/>
                                      <w:sz w:val="16"/>
                                      <w:szCs w:val="16"/>
                                    </w:rPr>
                                  </w:pPr>
                                  <w:r w:rsidRPr="00504C35">
                                    <w:rPr>
                                      <w:b/>
                                      <w:i/>
                                      <w:sz w:val="16"/>
                                      <w:szCs w:val="16"/>
                                    </w:rPr>
                                    <w:t>Note:</w:t>
                                  </w:r>
                                  <w:r w:rsidRPr="00504C35">
                                    <w:rPr>
                                      <w:i/>
                                      <w:sz w:val="16"/>
                                      <w:szCs w:val="16"/>
                                    </w:rPr>
                                    <w:t xml:space="preserve"> Skaters skating 3 or more sessions per week </w:t>
                                  </w:r>
                                  <w:r>
                                    <w:rPr>
                                      <w:i/>
                                      <w:sz w:val="16"/>
                                      <w:szCs w:val="16"/>
                                    </w:rPr>
                                    <w:t>get this for free</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7725300A" w14:textId="77777777" w:rsidR="00D73CEE" w:rsidRDefault="00D73CEE">
                                  <w:pPr>
                                    <w:pStyle w:val="FreeForm"/>
                                  </w:pPr>
                                </w:p>
                              </w:tc>
                            </w:tr>
                            <w:tr w:rsidR="00D73CEE" w14:paraId="3F78E1AA" w14:textId="77777777" w:rsidTr="004F00BB">
                              <w:trPr>
                                <w:cantSplit/>
                                <w:trHeight w:val="1331"/>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CF98B13" w14:textId="18497438" w:rsidR="00D73CEE" w:rsidRDefault="00D73CEE" w:rsidP="00D73CEE">
                                  <w:pPr>
                                    <w:pStyle w:val="FreeForm"/>
                                  </w:pPr>
                                  <w:r>
                                    <w:t>1 session a week $</w:t>
                                  </w:r>
                                  <w:r w:rsidR="00455582">
                                    <w:t>400</w:t>
                                  </w:r>
                                </w:p>
                                <w:p w14:paraId="07115D9F" w14:textId="0F981D3F" w:rsidR="00D73CEE" w:rsidRDefault="00697CA9" w:rsidP="00D73CEE">
                                  <w:pPr>
                                    <w:pStyle w:val="FreeForm"/>
                                  </w:pPr>
                                  <w:r>
                                    <w:t>2 session a week $</w:t>
                                  </w:r>
                                  <w:r w:rsidR="00455582">
                                    <w:t>650</w:t>
                                  </w:r>
                                </w:p>
                                <w:p w14:paraId="12E97006" w14:textId="69C93455" w:rsidR="00D73CEE" w:rsidRDefault="00697CA9" w:rsidP="00D73CEE">
                                  <w:pPr>
                                    <w:pStyle w:val="FreeForm"/>
                                  </w:pPr>
                                  <w:r>
                                    <w:t>3 session a week $</w:t>
                                  </w:r>
                                  <w:r w:rsidR="00455582">
                                    <w:t>800</w:t>
                                  </w:r>
                                  <w:r w:rsidR="00D73CEE">
                                    <w:t xml:space="preserve"> </w:t>
                                  </w:r>
                                </w:p>
                                <w:p w14:paraId="6775B320" w14:textId="55DC10AC" w:rsidR="00EC7C20" w:rsidRDefault="00D73CEE" w:rsidP="00D73CEE">
                                  <w:pPr>
                                    <w:pStyle w:val="FreeForm"/>
                                  </w:pPr>
                                  <w:r>
                                    <w:t>4 sess</w:t>
                                  </w:r>
                                  <w:r w:rsidR="00B56356">
                                    <w:t>ion a week $</w:t>
                                  </w:r>
                                  <w:r w:rsidR="00455582">
                                    <w:t>900</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2965BFB9" w14:textId="77777777" w:rsidR="00D73CEE" w:rsidRDefault="00D73CEE">
                                  <w:pPr>
                                    <w:pStyle w:val="FreeForm"/>
                                  </w:pPr>
                                </w:p>
                              </w:tc>
                            </w:tr>
                            <w:tr w:rsidR="00F624F1" w14:paraId="188DB829" w14:textId="77777777" w:rsidTr="004F00BB">
                              <w:trPr>
                                <w:cantSplit/>
                                <w:trHeight w:val="149"/>
                              </w:trPr>
                              <w:tc>
                                <w:tcPr>
                                  <w:tcW w:w="4799" w:type="dxa"/>
                                  <w:gridSpan w:val="4"/>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0820F33" w14:textId="77777777" w:rsidR="00F624F1" w:rsidRPr="00F26FB5" w:rsidRDefault="00F624F1" w:rsidP="00F26FB5">
                                  <w:pPr>
                                    <w:pStyle w:val="FreeForm"/>
                                    <w:jc w:val="center"/>
                                    <w:rPr>
                                      <w:b/>
                                    </w:rPr>
                                  </w:pPr>
                                  <w:r w:rsidRPr="00F26FB5">
                                    <w:rPr>
                                      <w:b/>
                                    </w:rPr>
                                    <w:t>Other Fees</w:t>
                                  </w:r>
                                </w:p>
                              </w:tc>
                            </w:tr>
                            <w:tr w:rsidR="00F624F1" w14:paraId="4D995A94" w14:textId="77777777" w:rsidTr="004F00BB">
                              <w:trPr>
                                <w:cantSplit/>
                                <w:trHeight w:val="157"/>
                              </w:trPr>
                              <w:tc>
                                <w:tcPr>
                                  <w:tcW w:w="2725" w:type="dxa"/>
                                  <w:gridSpan w:val="2"/>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FDEC791" w14:textId="77777777" w:rsidR="00F624F1" w:rsidRDefault="00F624F1">
                                  <w:pPr>
                                    <w:pStyle w:val="FreeForm"/>
                                  </w:pPr>
                                  <w:r>
                                    <w:t>Skate Canada Registration</w:t>
                                  </w:r>
                                </w:p>
                              </w:tc>
                              <w:tc>
                                <w:tcPr>
                                  <w:tcW w:w="1276"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709AB1A8" w14:textId="5569FC1F" w:rsidR="00F624F1" w:rsidRDefault="00F624F1" w:rsidP="00AC2D54">
                                  <w:pPr>
                                    <w:pStyle w:val="FreeForm"/>
                                  </w:pPr>
                                  <w:r>
                                    <w:t>$</w:t>
                                  </w:r>
                                  <w:r w:rsidR="004F5FFE">
                                    <w:t>65</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799E6BC5" w14:textId="77777777" w:rsidR="00F624F1" w:rsidRDefault="00F624F1">
                                  <w:pPr>
                                    <w:pStyle w:val="FreeForm"/>
                                  </w:pPr>
                                </w:p>
                              </w:tc>
                            </w:tr>
                            <w:tr w:rsidR="00CB1231" w14:paraId="4C4A607C" w14:textId="77777777" w:rsidTr="004F00BB">
                              <w:trPr>
                                <w:cantSplit/>
                                <w:trHeight w:val="151"/>
                              </w:trPr>
                              <w:tc>
                                <w:tcPr>
                                  <w:tcW w:w="2725" w:type="dxa"/>
                                  <w:gridSpan w:val="2"/>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185D75DF" w14:textId="42FFA4E7" w:rsidR="00CB1231" w:rsidRDefault="00CB1231" w:rsidP="00894414">
                                  <w:pPr>
                                    <w:pStyle w:val="FreeForm"/>
                                  </w:pPr>
                                  <w:r>
                                    <w:t>Ice Show Fee</w:t>
                                  </w:r>
                                  <w:r w:rsidR="00455582">
                                    <w:t xml:space="preserve"> – Mar </w:t>
                                  </w:r>
                                  <w:r w:rsidR="00894414">
                                    <w:t>11</w:t>
                                  </w:r>
                                  <w:r w:rsidR="00455582">
                                    <w:t>, 202</w:t>
                                  </w:r>
                                  <w:r w:rsidR="00894414">
                                    <w:t>3</w:t>
                                  </w:r>
                                </w:p>
                              </w:tc>
                              <w:tc>
                                <w:tcPr>
                                  <w:tcW w:w="1276"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547F9BBD" w14:textId="3BDD41FA" w:rsidR="00CB1231" w:rsidRDefault="00CB1231" w:rsidP="00AC2D54">
                                  <w:pPr>
                                    <w:pStyle w:val="FreeForm"/>
                                  </w:pPr>
                                  <w:r>
                                    <w:t>$</w:t>
                                  </w:r>
                                  <w:r w:rsidR="004F5FFE">
                                    <w:t>75</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3E86968C" w14:textId="77777777" w:rsidR="00CB1231" w:rsidRDefault="00CB1231">
                                  <w:pPr>
                                    <w:pStyle w:val="FreeForm"/>
                                  </w:pPr>
                                </w:p>
                              </w:tc>
                            </w:tr>
                            <w:tr w:rsidR="00F624F1" w14:paraId="2314BCA0" w14:textId="77777777" w:rsidTr="004F00BB">
                              <w:trPr>
                                <w:cantSplit/>
                                <w:trHeight w:val="666"/>
                              </w:trPr>
                              <w:tc>
                                <w:tcPr>
                                  <w:tcW w:w="2725" w:type="dxa"/>
                                  <w:gridSpan w:val="2"/>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F34BCE8" w14:textId="77777777" w:rsidR="00F624F1" w:rsidRDefault="00F624F1">
                                  <w:pPr>
                                    <w:pStyle w:val="FreeForm"/>
                                  </w:pPr>
                                  <w:r>
                                    <w:t>Nanaimo Skating Club Membership Fee</w:t>
                                  </w:r>
                                </w:p>
                              </w:tc>
                              <w:tc>
                                <w:tcPr>
                                  <w:tcW w:w="1276"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753FBB4A" w14:textId="77777777" w:rsidR="00F624F1" w:rsidRDefault="00F624F1" w:rsidP="00C526ED">
                                  <w:pPr>
                                    <w:pStyle w:val="FreeForm"/>
                                  </w:pPr>
                                  <w:r>
                                    <w:t>$1</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2900E9C4" w14:textId="77777777" w:rsidR="00F624F1" w:rsidRDefault="00F624F1">
                                  <w:pPr>
                                    <w:pStyle w:val="FreeForm"/>
                                  </w:pPr>
                                </w:p>
                              </w:tc>
                            </w:tr>
                            <w:tr w:rsidR="00F624F1" w14:paraId="1B2B6F75"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64EF8293" w14:textId="36CFB872" w:rsidR="0016066E" w:rsidRDefault="0016066E">
                                  <w:pPr>
                                    <w:pStyle w:val="FreeForm"/>
                                    <w:jc w:val="right"/>
                                    <w:rPr>
                                      <w:b/>
                                    </w:rPr>
                                  </w:pPr>
                                  <w:r>
                                    <w:rPr>
                                      <w:b/>
                                    </w:rPr>
                                    <w:t>(10% taken off all session pricing due to gaming grant subsidy)</w:t>
                                  </w:r>
                                </w:p>
                                <w:p w14:paraId="5FB5E193" w14:textId="77777777" w:rsidR="00F624F1" w:rsidRDefault="00F624F1">
                                  <w:pPr>
                                    <w:pStyle w:val="FreeForm"/>
                                    <w:jc w:val="right"/>
                                    <w:rPr>
                                      <w:b/>
                                    </w:rPr>
                                  </w:pPr>
                                  <w:r>
                                    <w:rPr>
                                      <w:b/>
                                    </w:rPr>
                                    <w:t>Total</w:t>
                                  </w:r>
                                </w:p>
                                <w:p w14:paraId="6D951758" w14:textId="32450C13" w:rsidR="000B2367" w:rsidRDefault="000B2367" w:rsidP="000B2367">
                                  <w:pPr>
                                    <w:pStyle w:val="FreeForm"/>
                                    <w:rPr>
                                      <w:b/>
                                    </w:rPr>
                                  </w:pP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0BAD8747" w14:textId="77777777" w:rsidR="00F624F1" w:rsidRDefault="00F624F1">
                                  <w:pPr>
                                    <w:pStyle w:val="FreeForm"/>
                                  </w:pPr>
                                </w:p>
                              </w:tc>
                            </w:tr>
                          </w:tbl>
                          <w:p w14:paraId="689C15D7" w14:textId="376A7A23" w:rsidR="00B76ED1" w:rsidRPr="00AC2D54" w:rsidRDefault="00B76ED1">
                            <w:pPr>
                              <w:rPr>
                                <w:b/>
                                <w:sz w:val="20"/>
                                <w:szCs w:val="20"/>
                              </w:rPr>
                            </w:pPr>
                          </w:p>
                          <w:p w14:paraId="2D948A15" w14:textId="77777777" w:rsidR="00B76ED1" w:rsidRDefault="00B76ED1">
                            <w:pPr>
                              <w:rPr>
                                <w:sz w:val="20"/>
                              </w:rPr>
                            </w:pPr>
                          </w:p>
                          <w:p w14:paraId="353D18F4" w14:textId="03F31991" w:rsidR="00B76ED1" w:rsidRDefault="00B76ED1">
                            <w:pPr>
                              <w:rPr>
                                <w:sz w:val="20"/>
                              </w:rPr>
                            </w:pPr>
                            <w:r>
                              <w:rPr>
                                <w:sz w:val="20"/>
                              </w:rPr>
                              <w:t>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08941" id="_x0000_t202" coordsize="21600,21600" o:spt="202" path="m,l,21600r21600,l21600,xe">
                <v:stroke joinstyle="miter"/>
                <v:path gradientshapeok="t" o:connecttype="rect"/>
              </v:shapetype>
              <v:shape id="Text Box 5" o:spid="_x0000_s1026" type="#_x0000_t202" style="position:absolute;left:0;text-align:left;margin-left:21.2pt;margin-top:10.95pt;width:240pt;height:63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" filled="f" stroked="f">
                <v:textbox inset="0,0,0,0">
                  <w:txbxContent>
                    <w:tbl>
                      <w:tblPr>
                        <w:tblW w:w="4799" w:type="dxa"/>
                        <w:tblInd w:w="100" w:type="dxa"/>
                        <w:shd w:val="clear" w:color="auto" w:fill="B8C9E6"/>
                        <w:tblLayout w:type="fixed"/>
                        <w:tblLook w:val="0000" w:firstRow="0" w:lastRow="0" w:firstColumn="0" w:lastColumn="0" w:noHBand="0" w:noVBand="0"/>
                      </w:tblPr>
                      <w:tblGrid>
                        <w:gridCol w:w="1073"/>
                        <w:gridCol w:w="1652"/>
                        <w:gridCol w:w="1276"/>
                        <w:gridCol w:w="798"/>
                      </w:tblGrid>
                      <w:tr w:rsidR="00F849D1" w14:paraId="3E255731" w14:textId="77777777" w:rsidTr="00874124">
                        <w:trPr>
                          <w:cantSplit/>
                          <w:trHeight w:val="306"/>
                        </w:trPr>
                        <w:tc>
                          <w:tcPr>
                            <w:tcW w:w="1073"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BF4EB4C" w14:textId="77777777" w:rsidR="00F849D1" w:rsidRDefault="00F849D1">
                            <w:pPr>
                              <w:pStyle w:val="FreeForm"/>
                            </w:pPr>
                            <w:r>
                              <w:t>Days</w:t>
                            </w:r>
                          </w:p>
                        </w:tc>
                        <w:tc>
                          <w:tcPr>
                            <w:tcW w:w="1652"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4DF37509" w14:textId="77777777" w:rsidR="00F849D1" w:rsidRDefault="00F849D1">
                            <w:pPr>
                              <w:pStyle w:val="FreeForm"/>
                            </w:pPr>
                            <w:r>
                              <w:t>Time</w:t>
                            </w:r>
                          </w:p>
                        </w:tc>
                        <w:tc>
                          <w:tcPr>
                            <w:tcW w:w="2074" w:type="dxa"/>
                            <w:gridSpan w:val="2"/>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48BAB7AE" w14:textId="7D53DD23" w:rsidR="00F849D1" w:rsidRDefault="00F849D1" w:rsidP="00F849D1">
                            <w:pPr>
                              <w:pStyle w:val="FreeForm"/>
                            </w:pPr>
                            <w:r>
                              <w:t xml:space="preserve">  Tick day(s) attending</w:t>
                            </w:r>
                          </w:p>
                        </w:tc>
                      </w:tr>
                      <w:tr w:rsidR="00F624F1" w14:paraId="35D4C6AF" w14:textId="77777777" w:rsidTr="00874124">
                        <w:trPr>
                          <w:cantSplit/>
                          <w:trHeight w:val="165"/>
                        </w:trPr>
                        <w:tc>
                          <w:tcPr>
                            <w:tcW w:w="4799" w:type="dxa"/>
                            <w:gridSpan w:val="4"/>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398EC97E" w14:textId="77777777" w:rsidR="00F624F1" w:rsidRPr="000720A1" w:rsidRDefault="00F624F1" w:rsidP="000720A1">
                            <w:pPr>
                              <w:pStyle w:val="FreeForm"/>
                              <w:jc w:val="center"/>
                              <w:rPr>
                                <w:b/>
                              </w:rPr>
                            </w:pPr>
                            <w:r w:rsidRPr="000720A1">
                              <w:rPr>
                                <w:b/>
                              </w:rPr>
                              <w:t>Rising Stars</w:t>
                            </w:r>
                          </w:p>
                        </w:tc>
                      </w:tr>
                      <w:tr w:rsidR="00D73CEE" w14:paraId="20D6BDC7"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425C0717" w14:textId="2B52AB31" w:rsidR="00D73CEE" w:rsidRDefault="000B2367" w:rsidP="000B2367">
                            <w:pPr>
                              <w:pStyle w:val="FreeForm"/>
                            </w:pPr>
                            <w:r>
                              <w:t xml:space="preserve">Mondays, </w:t>
                            </w:r>
                            <w:r w:rsidR="00455582">
                              <w:t>28</w:t>
                            </w:r>
                            <w:r w:rsidR="00D73CEE">
                              <w:t xml:space="preserve"> sessions 6:00 – 7:00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5F88DEC3" w14:textId="77777777" w:rsidR="00D73CEE" w:rsidRDefault="00D73CEE">
                            <w:pPr>
                              <w:pStyle w:val="FreeForm"/>
                            </w:pPr>
                          </w:p>
                        </w:tc>
                      </w:tr>
                      <w:tr w:rsidR="00D73CEE" w14:paraId="63327BCD"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7A5614C9" w14:textId="4E6DD818" w:rsidR="00D73CEE" w:rsidRDefault="000B2367" w:rsidP="000B2367">
                            <w:pPr>
                              <w:pStyle w:val="FreeForm"/>
                            </w:pPr>
                            <w:r>
                              <w:t xml:space="preserve">Tuesdays, </w:t>
                            </w:r>
                            <w:r w:rsidR="00455582">
                              <w:t>28</w:t>
                            </w:r>
                            <w:r w:rsidR="00D73CEE">
                              <w:t xml:space="preserve"> sessions 3:45-</w:t>
                            </w:r>
                            <w:r w:rsidR="00D70256">
                              <w:t>4:45</w:t>
                            </w:r>
                            <w:r w:rsidR="00D73CEE">
                              <w:t xml:space="preserve">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53684BD8" w14:textId="77777777" w:rsidR="00D73CEE" w:rsidRDefault="00D73CEE">
                            <w:pPr>
                              <w:pStyle w:val="FreeForm"/>
                            </w:pPr>
                          </w:p>
                        </w:tc>
                      </w:tr>
                      <w:tr w:rsidR="00D73CEE" w14:paraId="615C1B87"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35F1450" w14:textId="7F53BF78" w:rsidR="00D73CEE" w:rsidRDefault="000B2367" w:rsidP="000B2367">
                            <w:pPr>
                              <w:pStyle w:val="FreeForm"/>
                            </w:pPr>
                            <w:r>
                              <w:t xml:space="preserve">Wednesdays, </w:t>
                            </w:r>
                            <w:r w:rsidR="00455582">
                              <w:t>28</w:t>
                            </w:r>
                            <w:r w:rsidR="00D73CEE">
                              <w:t xml:space="preserve"> sessions 6:00-7:00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719AF955" w14:textId="77777777" w:rsidR="00D73CEE" w:rsidRDefault="00D73CEE">
                            <w:pPr>
                              <w:pStyle w:val="FreeForm"/>
                            </w:pPr>
                          </w:p>
                        </w:tc>
                      </w:tr>
                      <w:tr w:rsidR="00D73CEE" w14:paraId="00CBA239"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33C24C3" w14:textId="750D3D68" w:rsidR="00D73CEE" w:rsidRDefault="000B2367" w:rsidP="000B2367">
                            <w:pPr>
                              <w:pStyle w:val="FreeForm"/>
                            </w:pPr>
                            <w:r>
                              <w:t xml:space="preserve">Thursdays, </w:t>
                            </w:r>
                            <w:r w:rsidR="00455582">
                              <w:t>28</w:t>
                            </w:r>
                            <w:r w:rsidR="00D73CEE">
                              <w:t xml:space="preserve"> sessions </w:t>
                            </w:r>
                            <w:r w:rsidR="00B47A80">
                              <w:t>3:45-4:45</w:t>
                            </w:r>
                            <w:r w:rsidR="00D73CEE">
                              <w:t xml:space="preserve">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355B0B42" w14:textId="77777777" w:rsidR="00D73CEE" w:rsidRDefault="00D73CEE">
                            <w:pPr>
                              <w:pStyle w:val="FreeForm"/>
                            </w:pPr>
                          </w:p>
                        </w:tc>
                      </w:tr>
                      <w:tr w:rsidR="00D73CEE" w14:paraId="68B0F71A" w14:textId="77777777" w:rsidTr="00020A57">
                        <w:trPr>
                          <w:cantSplit/>
                          <w:trHeight w:val="2301"/>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6BB374DF" w14:textId="37B967BC" w:rsidR="00BF2423" w:rsidRDefault="00D73CEE" w:rsidP="00D73CEE">
                            <w:pPr>
                              <w:pStyle w:val="FreeForm"/>
                            </w:pPr>
                            <w:r>
                              <w:t>Enrichment session</w:t>
                            </w:r>
                            <w:r w:rsidR="00F849D1">
                              <w:t>s</w:t>
                            </w:r>
                            <w:r>
                              <w:t xml:space="preserve"> Tuesday       Thursday</w:t>
                            </w:r>
                          </w:p>
                          <w:p w14:paraId="40126B05" w14:textId="77777777" w:rsidR="00EF0912" w:rsidRDefault="00EF0912" w:rsidP="00EF0912">
                            <w:pPr>
                              <w:pStyle w:val="FreeForm"/>
                              <w:spacing w:after="0"/>
                              <w:rPr>
                                <w:sz w:val="16"/>
                                <w:szCs w:val="16"/>
                              </w:rPr>
                            </w:pPr>
                            <w:r>
                              <w:t xml:space="preserve">Enrichment Sessions are </w:t>
                            </w:r>
                            <w:r>
                              <w:rPr>
                                <w:sz w:val="16"/>
                                <w:szCs w:val="16"/>
                              </w:rPr>
                              <w:t>coach led ice time focusing on ice dance and skills, etc  All lesson time is included in enrichment class only</w:t>
                            </w:r>
                          </w:p>
                          <w:p w14:paraId="1DA06627" w14:textId="77777777" w:rsidR="00EF0912" w:rsidRDefault="00EF0912" w:rsidP="00EF0912">
                            <w:pPr>
                              <w:pStyle w:val="FreeForm"/>
                              <w:spacing w:after="0"/>
                            </w:pPr>
                          </w:p>
                          <w:p w14:paraId="2D7B96A6" w14:textId="77777777" w:rsidR="00EF0912" w:rsidRDefault="00EF0912" w:rsidP="00EF0912">
                            <w:pPr>
                              <w:pStyle w:val="FreeForm"/>
                              <w:spacing w:after="0"/>
                            </w:pPr>
                            <w:r>
                              <w:t xml:space="preserve">Enrichment = $150/session for the season </w:t>
                            </w:r>
                          </w:p>
                          <w:p w14:paraId="794F25C8" w14:textId="77777777" w:rsidR="00EF0912" w:rsidRDefault="00EF0912" w:rsidP="00EF0912">
                            <w:pPr>
                              <w:pStyle w:val="FreeForm"/>
                              <w:spacing w:after="0"/>
                              <w:rPr>
                                <w:i/>
                                <w:sz w:val="16"/>
                                <w:szCs w:val="16"/>
                              </w:rPr>
                            </w:pPr>
                            <w:r w:rsidRPr="00504C35">
                              <w:rPr>
                                <w:b/>
                                <w:i/>
                                <w:sz w:val="16"/>
                                <w:szCs w:val="16"/>
                              </w:rPr>
                              <w:t>Note:</w:t>
                            </w:r>
                            <w:r w:rsidRPr="00504C35">
                              <w:rPr>
                                <w:i/>
                                <w:sz w:val="16"/>
                                <w:szCs w:val="16"/>
                              </w:rPr>
                              <w:t xml:space="preserve"> Skaters skating 3 or more sessions per week include the Enrichment Session fee</w:t>
                            </w:r>
                          </w:p>
                          <w:p w14:paraId="24B29BCA" w14:textId="440F48CE" w:rsidR="00EF0912" w:rsidRDefault="00EF0912" w:rsidP="00EF0912">
                            <w:pPr>
                              <w:pStyle w:val="FreeForm"/>
                              <w:numPr>
                                <w:ilvl w:val="0"/>
                                <w:numId w:val="9"/>
                              </w:numPr>
                              <w:spacing w:after="0"/>
                            </w:pPr>
                            <w:r>
                              <w:t>Tuesday  4:45-5:</w:t>
                            </w:r>
                            <w:r w:rsidR="004F5FFE">
                              <w:t>30</w:t>
                            </w:r>
                            <w:r>
                              <w:t xml:space="preserve"> pm    </w:t>
                            </w:r>
                          </w:p>
                          <w:p w14:paraId="54255F6E" w14:textId="4F6D634F" w:rsidR="004F00BB" w:rsidRDefault="00EF0912" w:rsidP="00EF0912">
                            <w:pPr>
                              <w:pStyle w:val="FreeForm"/>
                              <w:numPr>
                                <w:ilvl w:val="0"/>
                                <w:numId w:val="9"/>
                              </w:numPr>
                              <w:spacing w:after="0"/>
                            </w:pPr>
                            <w:r>
                              <w:t>Thursday 4:45-5:</w:t>
                            </w:r>
                            <w:r w:rsidR="004F5FFE">
                              <w:t>30</w:t>
                            </w:r>
                            <w:r>
                              <w:t xml:space="preserve"> pm  </w:t>
                            </w:r>
                          </w:p>
                          <w:p w14:paraId="42B82B17" w14:textId="124DF7BA" w:rsidR="00D73CEE" w:rsidRDefault="00EF0912" w:rsidP="00EF0912">
                            <w:pPr>
                              <w:pStyle w:val="FreeForm"/>
                              <w:numPr>
                                <w:ilvl w:val="0"/>
                                <w:numId w:val="9"/>
                              </w:numPr>
                              <w:spacing w:after="0"/>
                            </w:pPr>
                            <w:r>
                              <w:t xml:space="preserve">  </w:t>
                            </w:r>
                          </w:p>
                          <w:p w14:paraId="384A5108" w14:textId="6B5CF2B1" w:rsidR="005663CC" w:rsidRDefault="005663CC" w:rsidP="005663CC">
                            <w:pPr>
                              <w:pStyle w:val="FreeForm"/>
                              <w:spacing w:after="0"/>
                              <w:rPr>
                                <w:b/>
                                <w:bCs/>
                              </w:rPr>
                            </w:pPr>
                            <w:r>
                              <w:rPr>
                                <w:b/>
                                <w:bCs/>
                              </w:rPr>
                              <w:t>Friday Off</w:t>
                            </w:r>
                            <w:r w:rsidR="00F11F14">
                              <w:rPr>
                                <w:b/>
                                <w:bCs/>
                              </w:rPr>
                              <w:t xml:space="preserve"> </w:t>
                            </w:r>
                            <w:r>
                              <w:rPr>
                                <w:b/>
                                <w:bCs/>
                              </w:rPr>
                              <w:t>Ice Dance class – Harbour City Dance  $150</w:t>
                            </w:r>
                          </w:p>
                          <w:p w14:paraId="161375A1" w14:textId="33D7B592" w:rsidR="005663CC" w:rsidRDefault="005663CC" w:rsidP="005663CC">
                            <w:pPr>
                              <w:pStyle w:val="FreeForm"/>
                              <w:spacing w:after="0"/>
                            </w:pPr>
                            <w:r>
                              <w:t>Fridays 3:</w:t>
                            </w:r>
                            <w:r w:rsidR="00A27060">
                              <w:t>30</w:t>
                            </w:r>
                            <w:r>
                              <w:t xml:space="preserve"> – 4:</w:t>
                            </w:r>
                            <w:r w:rsidR="00A27060">
                              <w:t>30</w:t>
                            </w:r>
                            <w:r>
                              <w:t xml:space="preserve"> pm</w:t>
                            </w:r>
                          </w:p>
                          <w:p w14:paraId="11294412" w14:textId="02E9E797" w:rsidR="004F00BB" w:rsidRPr="004F00BB" w:rsidRDefault="00F11F14" w:rsidP="005663CC">
                            <w:pPr>
                              <w:pStyle w:val="FreeForm"/>
                              <w:spacing w:after="0"/>
                              <w:rPr>
                                <w:i/>
                                <w:sz w:val="16"/>
                                <w:szCs w:val="16"/>
                              </w:rPr>
                            </w:pPr>
                            <w:r w:rsidRPr="00504C35">
                              <w:rPr>
                                <w:b/>
                                <w:i/>
                                <w:sz w:val="16"/>
                                <w:szCs w:val="16"/>
                              </w:rPr>
                              <w:t>Note:</w:t>
                            </w:r>
                            <w:r w:rsidRPr="00504C35">
                              <w:rPr>
                                <w:i/>
                                <w:sz w:val="16"/>
                                <w:szCs w:val="16"/>
                              </w:rPr>
                              <w:t xml:space="preserve"> Skaters skating 3 or more sessions per week </w:t>
                            </w:r>
                            <w:r>
                              <w:rPr>
                                <w:i/>
                                <w:sz w:val="16"/>
                                <w:szCs w:val="16"/>
                              </w:rPr>
                              <w:t>get this for free</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7725300A" w14:textId="77777777" w:rsidR="00D73CEE" w:rsidRDefault="00D73CEE">
                            <w:pPr>
                              <w:pStyle w:val="FreeForm"/>
                            </w:pPr>
                          </w:p>
                        </w:tc>
                      </w:tr>
                      <w:tr w:rsidR="00D73CEE" w14:paraId="3F78E1AA" w14:textId="77777777" w:rsidTr="004F00BB">
                        <w:trPr>
                          <w:cantSplit/>
                          <w:trHeight w:val="1331"/>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CF98B13" w14:textId="18497438" w:rsidR="00D73CEE" w:rsidRDefault="00D73CEE" w:rsidP="00D73CEE">
                            <w:pPr>
                              <w:pStyle w:val="FreeForm"/>
                            </w:pPr>
                            <w:r>
                              <w:t>1 session a week $</w:t>
                            </w:r>
                            <w:r w:rsidR="00455582">
                              <w:t>400</w:t>
                            </w:r>
                          </w:p>
                          <w:p w14:paraId="07115D9F" w14:textId="0F981D3F" w:rsidR="00D73CEE" w:rsidRDefault="00697CA9" w:rsidP="00D73CEE">
                            <w:pPr>
                              <w:pStyle w:val="FreeForm"/>
                            </w:pPr>
                            <w:r>
                              <w:t>2 session a week $</w:t>
                            </w:r>
                            <w:r w:rsidR="00455582">
                              <w:t>650</w:t>
                            </w:r>
                          </w:p>
                          <w:p w14:paraId="12E97006" w14:textId="69C93455" w:rsidR="00D73CEE" w:rsidRDefault="00697CA9" w:rsidP="00D73CEE">
                            <w:pPr>
                              <w:pStyle w:val="FreeForm"/>
                            </w:pPr>
                            <w:r>
                              <w:t>3 session a week $</w:t>
                            </w:r>
                            <w:r w:rsidR="00455582">
                              <w:t>800</w:t>
                            </w:r>
                            <w:r w:rsidR="00D73CEE">
                              <w:t xml:space="preserve"> </w:t>
                            </w:r>
                          </w:p>
                          <w:p w14:paraId="6775B320" w14:textId="55DC10AC" w:rsidR="00EC7C20" w:rsidRDefault="00D73CEE" w:rsidP="00D73CEE">
                            <w:pPr>
                              <w:pStyle w:val="FreeForm"/>
                            </w:pPr>
                            <w:r>
                              <w:t>4 sess</w:t>
                            </w:r>
                            <w:r w:rsidR="00B56356">
                              <w:t>ion a week $</w:t>
                            </w:r>
                            <w:r w:rsidR="00455582">
                              <w:t>900</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2965BFB9" w14:textId="77777777" w:rsidR="00D73CEE" w:rsidRDefault="00D73CEE">
                            <w:pPr>
                              <w:pStyle w:val="FreeForm"/>
                            </w:pPr>
                          </w:p>
                        </w:tc>
                      </w:tr>
                      <w:tr w:rsidR="00F624F1" w14:paraId="188DB829" w14:textId="77777777" w:rsidTr="004F00BB">
                        <w:trPr>
                          <w:cantSplit/>
                          <w:trHeight w:val="149"/>
                        </w:trPr>
                        <w:tc>
                          <w:tcPr>
                            <w:tcW w:w="4799" w:type="dxa"/>
                            <w:gridSpan w:val="4"/>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0820F33" w14:textId="77777777" w:rsidR="00F624F1" w:rsidRPr="00F26FB5" w:rsidRDefault="00F624F1" w:rsidP="00F26FB5">
                            <w:pPr>
                              <w:pStyle w:val="FreeForm"/>
                              <w:jc w:val="center"/>
                              <w:rPr>
                                <w:b/>
                              </w:rPr>
                            </w:pPr>
                            <w:r w:rsidRPr="00F26FB5">
                              <w:rPr>
                                <w:b/>
                              </w:rPr>
                              <w:t>Other Fees</w:t>
                            </w:r>
                          </w:p>
                        </w:tc>
                      </w:tr>
                      <w:tr w:rsidR="00F624F1" w14:paraId="4D995A94" w14:textId="77777777" w:rsidTr="004F00BB">
                        <w:trPr>
                          <w:cantSplit/>
                          <w:trHeight w:val="157"/>
                        </w:trPr>
                        <w:tc>
                          <w:tcPr>
                            <w:tcW w:w="2725" w:type="dxa"/>
                            <w:gridSpan w:val="2"/>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FDEC791" w14:textId="77777777" w:rsidR="00F624F1" w:rsidRDefault="00F624F1">
                            <w:pPr>
                              <w:pStyle w:val="FreeForm"/>
                            </w:pPr>
                            <w:r>
                              <w:t>Skate Canada Registration</w:t>
                            </w:r>
                          </w:p>
                        </w:tc>
                        <w:tc>
                          <w:tcPr>
                            <w:tcW w:w="1276"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709AB1A8" w14:textId="5569FC1F" w:rsidR="00F624F1" w:rsidRDefault="00F624F1" w:rsidP="00AC2D54">
                            <w:pPr>
                              <w:pStyle w:val="FreeForm"/>
                            </w:pPr>
                            <w:r>
                              <w:t>$</w:t>
                            </w:r>
                            <w:r w:rsidR="004F5FFE">
                              <w:t>65</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799E6BC5" w14:textId="77777777" w:rsidR="00F624F1" w:rsidRDefault="00F624F1">
                            <w:pPr>
                              <w:pStyle w:val="FreeForm"/>
                            </w:pPr>
                          </w:p>
                        </w:tc>
                      </w:tr>
                      <w:tr w:rsidR="00CB1231" w14:paraId="4C4A607C" w14:textId="77777777" w:rsidTr="004F00BB">
                        <w:trPr>
                          <w:cantSplit/>
                          <w:trHeight w:val="151"/>
                        </w:trPr>
                        <w:tc>
                          <w:tcPr>
                            <w:tcW w:w="2725" w:type="dxa"/>
                            <w:gridSpan w:val="2"/>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185D75DF" w14:textId="42FFA4E7" w:rsidR="00CB1231" w:rsidRDefault="00CB1231" w:rsidP="00894414">
                            <w:pPr>
                              <w:pStyle w:val="FreeForm"/>
                            </w:pPr>
                            <w:r>
                              <w:t>Ice Show Fee</w:t>
                            </w:r>
                            <w:r w:rsidR="00455582">
                              <w:t xml:space="preserve"> – Mar </w:t>
                            </w:r>
                            <w:r w:rsidR="00894414">
                              <w:t>11</w:t>
                            </w:r>
                            <w:r w:rsidR="00455582">
                              <w:t>, 202</w:t>
                            </w:r>
                            <w:r w:rsidR="00894414">
                              <w:t>3</w:t>
                            </w:r>
                          </w:p>
                        </w:tc>
                        <w:tc>
                          <w:tcPr>
                            <w:tcW w:w="1276"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547F9BBD" w14:textId="3BDD41FA" w:rsidR="00CB1231" w:rsidRDefault="00CB1231" w:rsidP="00AC2D54">
                            <w:pPr>
                              <w:pStyle w:val="FreeForm"/>
                            </w:pPr>
                            <w:r>
                              <w:t>$</w:t>
                            </w:r>
                            <w:r w:rsidR="004F5FFE">
                              <w:t>75</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3E86968C" w14:textId="77777777" w:rsidR="00CB1231" w:rsidRDefault="00CB1231">
                            <w:pPr>
                              <w:pStyle w:val="FreeForm"/>
                            </w:pPr>
                          </w:p>
                        </w:tc>
                      </w:tr>
                      <w:tr w:rsidR="00F624F1" w14:paraId="2314BCA0" w14:textId="77777777" w:rsidTr="004F00BB">
                        <w:trPr>
                          <w:cantSplit/>
                          <w:trHeight w:val="666"/>
                        </w:trPr>
                        <w:tc>
                          <w:tcPr>
                            <w:tcW w:w="2725" w:type="dxa"/>
                            <w:gridSpan w:val="2"/>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F34BCE8" w14:textId="77777777" w:rsidR="00F624F1" w:rsidRDefault="00F624F1">
                            <w:pPr>
                              <w:pStyle w:val="FreeForm"/>
                            </w:pPr>
                            <w:r>
                              <w:t>Nanaimo Skating Club Membership Fee</w:t>
                            </w:r>
                          </w:p>
                        </w:tc>
                        <w:tc>
                          <w:tcPr>
                            <w:tcW w:w="1276"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753FBB4A" w14:textId="77777777" w:rsidR="00F624F1" w:rsidRDefault="00F624F1" w:rsidP="00C526ED">
                            <w:pPr>
                              <w:pStyle w:val="FreeForm"/>
                            </w:pPr>
                            <w:r>
                              <w:t>$1</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2900E9C4" w14:textId="77777777" w:rsidR="00F624F1" w:rsidRDefault="00F624F1">
                            <w:pPr>
                              <w:pStyle w:val="FreeForm"/>
                            </w:pPr>
                          </w:p>
                        </w:tc>
                      </w:tr>
                      <w:tr w:rsidR="00F624F1" w14:paraId="1B2B6F75"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64EF8293" w14:textId="36CFB872" w:rsidR="0016066E" w:rsidRDefault="0016066E">
                            <w:pPr>
                              <w:pStyle w:val="FreeForm"/>
                              <w:jc w:val="right"/>
                              <w:rPr>
                                <w:b/>
                              </w:rPr>
                            </w:pPr>
                            <w:r>
                              <w:rPr>
                                <w:b/>
                              </w:rPr>
                              <w:t>(10% taken off all session pricing due to gaming grant subsidy)</w:t>
                            </w:r>
                          </w:p>
                          <w:p w14:paraId="5FB5E193" w14:textId="77777777" w:rsidR="00F624F1" w:rsidRDefault="00F624F1">
                            <w:pPr>
                              <w:pStyle w:val="FreeForm"/>
                              <w:jc w:val="right"/>
                              <w:rPr>
                                <w:b/>
                              </w:rPr>
                            </w:pPr>
                            <w:r>
                              <w:rPr>
                                <w:b/>
                              </w:rPr>
                              <w:t>Total</w:t>
                            </w:r>
                          </w:p>
                          <w:p w14:paraId="6D951758" w14:textId="32450C13" w:rsidR="000B2367" w:rsidRDefault="000B2367" w:rsidP="000B2367">
                            <w:pPr>
                              <w:pStyle w:val="FreeForm"/>
                              <w:rPr>
                                <w:b/>
                              </w:rPr>
                            </w:pP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0BAD8747" w14:textId="77777777" w:rsidR="00F624F1" w:rsidRDefault="00F624F1">
                            <w:pPr>
                              <w:pStyle w:val="FreeForm"/>
                            </w:pPr>
                          </w:p>
                        </w:tc>
                      </w:tr>
                    </w:tbl>
                    <w:p w14:paraId="689C15D7" w14:textId="376A7A23" w:rsidR="00B76ED1" w:rsidRPr="00AC2D54" w:rsidRDefault="00B76ED1">
                      <w:pPr>
                        <w:rPr>
                          <w:b/>
                          <w:sz w:val="20"/>
                          <w:szCs w:val="20"/>
                        </w:rPr>
                      </w:pPr>
                    </w:p>
                    <w:p w14:paraId="2D948A15" w14:textId="77777777" w:rsidR="00B76ED1" w:rsidRDefault="00B76ED1">
                      <w:pPr>
                        <w:rPr>
                          <w:sz w:val="20"/>
                        </w:rPr>
                      </w:pPr>
                    </w:p>
                    <w:p w14:paraId="353D18F4" w14:textId="03F31991" w:rsidR="00B76ED1" w:rsidRDefault="00B76ED1">
                      <w:pPr>
                        <w:rPr>
                          <w:sz w:val="20"/>
                        </w:rPr>
                      </w:pPr>
                      <w:r>
                        <w:rPr>
                          <w:sz w:val="20"/>
                        </w:rPr>
                        <w:t>_______________________________________________</w:t>
                      </w:r>
                    </w:p>
                  </w:txbxContent>
                </v:textbox>
                <w10:wrap anchorx="page" anchory="page"/>
              </v:shape>
            </w:pict>
          </mc:Fallback>
        </mc:AlternateContent>
      </w:r>
      <w:r w:rsidR="00F76A56">
        <w:rPr>
          <w:noProof/>
        </w:rPr>
        <mc:AlternateContent>
          <mc:Choice Requires="wps">
            <w:drawing>
              <wp:anchor distT="0" distB="0" distL="114300" distR="114300" simplePos="0" relativeHeight="251661824" behindDoc="1" locked="0" layoutInCell="1" allowOverlap="1" wp14:anchorId="3990E85B" wp14:editId="0079251F">
                <wp:simplePos x="0" y="0"/>
                <wp:positionH relativeFrom="page">
                  <wp:posOffset>3718560</wp:posOffset>
                </wp:positionH>
                <wp:positionV relativeFrom="page">
                  <wp:posOffset>137160</wp:posOffset>
                </wp:positionV>
                <wp:extent cx="3022600" cy="5623560"/>
                <wp:effectExtent l="0" t="0" r="0" b="0"/>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0" cy="562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4F0478" w14:textId="77777777" w:rsidR="00F624F1" w:rsidRPr="00212046" w:rsidRDefault="00F624F1">
                            <w:pPr>
                              <w:pStyle w:val="FreeForm"/>
                              <w:rPr>
                                <w:sz w:val="24"/>
                              </w:rPr>
                            </w:pPr>
                            <w:r>
                              <w:rPr>
                                <w:sz w:val="24"/>
                              </w:rPr>
                              <w:t>Registration Form:</w:t>
                            </w:r>
                          </w:p>
                          <w:p w14:paraId="066B247F" w14:textId="77777777" w:rsidR="00F624F1" w:rsidRDefault="00F624F1" w:rsidP="00B76ED1">
                            <w:pPr>
                              <w:pStyle w:val="FreeForm"/>
                              <w:spacing w:after="240"/>
                            </w:pPr>
                            <w:r>
                              <w:t>Name _________________________________________</w:t>
                            </w:r>
                          </w:p>
                          <w:p w14:paraId="5763D8C1" w14:textId="77777777" w:rsidR="00F624F1" w:rsidRDefault="00F624F1" w:rsidP="00B76ED1">
                            <w:pPr>
                              <w:pStyle w:val="FreeForm"/>
                              <w:spacing w:after="240"/>
                            </w:pPr>
                            <w:r>
                              <w:t>Address ________________________________________</w:t>
                            </w:r>
                          </w:p>
                          <w:p w14:paraId="2C7F3BEE" w14:textId="77777777" w:rsidR="00F624F1" w:rsidRDefault="00F624F1" w:rsidP="00B76ED1">
                            <w:pPr>
                              <w:pStyle w:val="FreeForm"/>
                              <w:spacing w:after="240"/>
                            </w:pPr>
                            <w:r>
                              <w:t>City ________________ Postal Code _________________</w:t>
                            </w:r>
                          </w:p>
                          <w:p w14:paraId="282AEECE" w14:textId="77777777" w:rsidR="00F624F1" w:rsidRDefault="00F624F1" w:rsidP="00B76ED1">
                            <w:pPr>
                              <w:pStyle w:val="FreeForm"/>
                              <w:spacing w:after="240"/>
                            </w:pPr>
                            <w:r>
                              <w:t>email __________________________________________</w:t>
                            </w:r>
                          </w:p>
                          <w:p w14:paraId="12182A68" w14:textId="77777777" w:rsidR="00F624F1" w:rsidRDefault="00F624F1" w:rsidP="00B76ED1">
                            <w:pPr>
                              <w:pStyle w:val="FreeForm"/>
                              <w:spacing w:after="240"/>
                            </w:pPr>
                            <w:r>
                              <w:t>Phone:</w:t>
                            </w:r>
                            <w:r>
                              <w:tab/>
                              <w:t>home</w:t>
                            </w:r>
                            <w:r>
                              <w:tab/>
                              <w:t>____________________</w:t>
                            </w:r>
                          </w:p>
                          <w:p w14:paraId="441F9BE4" w14:textId="77777777" w:rsidR="00F624F1" w:rsidRDefault="00F624F1" w:rsidP="00B76ED1">
                            <w:pPr>
                              <w:pStyle w:val="FreeForm"/>
                              <w:spacing w:after="240"/>
                            </w:pPr>
                            <w:r>
                              <w:tab/>
                              <w:t>cell</w:t>
                            </w:r>
                            <w:r>
                              <w:tab/>
                              <w:t>____________________</w:t>
                            </w:r>
                          </w:p>
                          <w:p w14:paraId="0BAC57F1" w14:textId="77777777" w:rsidR="00F624F1" w:rsidRDefault="00F624F1" w:rsidP="00B76ED1">
                            <w:pPr>
                              <w:pStyle w:val="FreeForm"/>
                              <w:spacing w:after="240"/>
                            </w:pPr>
                            <w:r>
                              <w:tab/>
                              <w:t>work</w:t>
                            </w:r>
                            <w:r>
                              <w:tab/>
                              <w:t>____________________</w:t>
                            </w:r>
                          </w:p>
                          <w:p w14:paraId="6DB6716B" w14:textId="77777777" w:rsidR="00F624F1" w:rsidRDefault="00F624F1" w:rsidP="00B76ED1">
                            <w:pPr>
                              <w:pStyle w:val="FreeForm"/>
                              <w:spacing w:after="240"/>
                            </w:pPr>
                            <w:r>
                              <w:t xml:space="preserve">Date of Birth month______/day______/year_______ </w:t>
                            </w:r>
                          </w:p>
                          <w:p w14:paraId="0B2A10E8" w14:textId="66D537CF" w:rsidR="00F624F1" w:rsidRDefault="00F624F1" w:rsidP="00B76ED1">
                            <w:pPr>
                              <w:pStyle w:val="FreeForm"/>
                              <w:spacing w:after="240"/>
                            </w:pPr>
                            <w:r>
                              <w:t>Parent/</w:t>
                            </w:r>
                            <w:r w:rsidR="00D94B68">
                              <w:t>Guardian</w:t>
                            </w:r>
                            <w:r>
                              <w:t xml:space="preserve"> __________________________________</w:t>
                            </w:r>
                          </w:p>
                          <w:p w14:paraId="67D751A5" w14:textId="77777777" w:rsidR="00F624F1" w:rsidRDefault="00F624F1">
                            <w:pPr>
                              <w:pStyle w:val="FreeForm"/>
                            </w:pPr>
                            <w:r>
                              <w:t>Skate Canada # __________________________________</w:t>
                            </w:r>
                          </w:p>
                          <w:p w14:paraId="4A641E14" w14:textId="77777777" w:rsidR="00F624F1" w:rsidRDefault="00F624F1">
                            <w:pPr>
                              <w:pStyle w:val="FreeForm"/>
                            </w:pPr>
                            <w:r>
                              <w:t>Coach _________________________________________</w:t>
                            </w:r>
                          </w:p>
                          <w:p w14:paraId="7DE2B7C2" w14:textId="77777777" w:rsidR="00F624F1" w:rsidRDefault="00F624F1">
                            <w:pPr>
                              <w:pStyle w:val="FreeForm"/>
                            </w:pPr>
                            <w:r>
                              <w:t>Waiver:</w:t>
                            </w:r>
                          </w:p>
                          <w:p w14:paraId="7DB08D27" w14:textId="77777777" w:rsidR="00F624F1" w:rsidRPr="00F232A5" w:rsidRDefault="00F624F1">
                            <w:pPr>
                              <w:pStyle w:val="FreeForm"/>
                              <w:rPr>
                                <w:sz w:val="16"/>
                                <w:szCs w:val="16"/>
                              </w:rPr>
                            </w:pPr>
                            <w:r w:rsidRPr="00F232A5">
                              <w:rPr>
                                <w:sz w:val="16"/>
                                <w:szCs w:val="16"/>
                              </w:rPr>
                              <w:t>The undersigned agrees to hold and save harmless the Nanaimo Skating Club, their officers and staff for any claims and injuries sustained during skating sessions including the loss of property.  The undersigned agrees to abide by the code of conduct of the Nanaimo Skating Club and the rules of Skate Canada.</w:t>
                            </w:r>
                          </w:p>
                          <w:p w14:paraId="7923FEC9" w14:textId="77777777" w:rsidR="00F624F1" w:rsidRDefault="00F624F1">
                            <w:pPr>
                              <w:pStyle w:val="FreeForm"/>
                            </w:pPr>
                            <w:r>
                              <w:t>Print name: _____________________________________</w:t>
                            </w:r>
                          </w:p>
                          <w:p w14:paraId="74F25B54" w14:textId="77777777" w:rsidR="00F624F1" w:rsidRDefault="00F624F1">
                            <w:pPr>
                              <w:pStyle w:val="FreeForm"/>
                            </w:pPr>
                            <w:r>
                              <w:t>Date: month_____/day_____/Year_____</w:t>
                            </w:r>
                          </w:p>
                          <w:p w14:paraId="10A69E87" w14:textId="14D743C1" w:rsidR="00F624F1" w:rsidRDefault="00F624F1">
                            <w:pPr>
                              <w:pStyle w:val="FreeForm"/>
                            </w:pPr>
                            <w:r>
                              <w:t>Signature: _______________________________________________</w:t>
                            </w:r>
                          </w:p>
                          <w:p w14:paraId="631C6201" w14:textId="77777777" w:rsidR="00F624F1" w:rsidRDefault="00F624F1">
                            <w:pPr>
                              <w:pStyle w:val="FreeForm"/>
                            </w:pPr>
                            <w:r>
                              <w:t>(Parent or guardian if skater is under 19)</w:t>
                            </w:r>
                          </w:p>
                          <w:p w14:paraId="52E8ACB5" w14:textId="77777777" w:rsidR="00F624F1" w:rsidRDefault="00F624F1">
                            <w:pPr>
                              <w:pStyle w:val="FreeForm"/>
                            </w:pPr>
                          </w:p>
                          <w:p w14:paraId="43368E9E" w14:textId="77777777" w:rsidR="00F624F1" w:rsidRDefault="00F624F1">
                            <w:pPr>
                              <w:pStyle w:val="FreeForm"/>
                            </w:pPr>
                          </w:p>
                          <w:p w14:paraId="1F0A2EB3" w14:textId="77777777" w:rsidR="00F624F1" w:rsidRDefault="00F624F1">
                            <w:pPr>
                              <w:pStyle w:val="FreeForm"/>
                              <w:rPr>
                                <w:rFonts w:ascii="Times New Roman" w:eastAsia="Times New Roman" w:hAnsi="Times New Roman"/>
                                <w:color w:val="aut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0E85B" id="Rectangle 15" o:spid="_x0000_s1027" style="position:absolute;left:0;text-align:left;margin-left:292.8pt;margin-top:10.8pt;width:238pt;height:442.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" filled="f" stroked="f" strokeweight="1pt">
                <v:path arrowok="t"/>
                <v:textbox inset="0,0,0,0">
                  <w:txbxContent>
                    <w:p w14:paraId="244F0478" w14:textId="77777777" w:rsidR="00F624F1" w:rsidRPr="00212046" w:rsidRDefault="00F624F1">
                      <w:pPr>
                        <w:pStyle w:val="FreeForm"/>
                        <w:rPr>
                          <w:sz w:val="24"/>
                        </w:rPr>
                      </w:pPr>
                      <w:r>
                        <w:rPr>
                          <w:sz w:val="24"/>
                        </w:rPr>
                        <w:t>Registration Form:</w:t>
                      </w:r>
                    </w:p>
                    <w:p w14:paraId="066B247F" w14:textId="77777777" w:rsidR="00F624F1" w:rsidRDefault="00F624F1" w:rsidP="00B76ED1">
                      <w:pPr>
                        <w:pStyle w:val="FreeForm"/>
                        <w:spacing w:after="240"/>
                      </w:pPr>
                      <w:r>
                        <w:t>Name _________________________________________</w:t>
                      </w:r>
                    </w:p>
                    <w:p w14:paraId="5763D8C1" w14:textId="77777777" w:rsidR="00F624F1" w:rsidRDefault="00F624F1" w:rsidP="00B76ED1">
                      <w:pPr>
                        <w:pStyle w:val="FreeForm"/>
                        <w:spacing w:after="240"/>
                      </w:pPr>
                      <w:r>
                        <w:t>Address ________________________________________</w:t>
                      </w:r>
                    </w:p>
                    <w:p w14:paraId="2C7F3BEE" w14:textId="77777777" w:rsidR="00F624F1" w:rsidRDefault="00F624F1" w:rsidP="00B76ED1">
                      <w:pPr>
                        <w:pStyle w:val="FreeForm"/>
                        <w:spacing w:after="240"/>
                      </w:pPr>
                      <w:r>
                        <w:t>City ________________ Postal Code _________________</w:t>
                      </w:r>
                    </w:p>
                    <w:p w14:paraId="282AEECE" w14:textId="77777777" w:rsidR="00F624F1" w:rsidRDefault="00F624F1" w:rsidP="00B76ED1">
                      <w:pPr>
                        <w:pStyle w:val="FreeForm"/>
                        <w:spacing w:after="240"/>
                      </w:pPr>
                      <w:r>
                        <w:t>email __________________________________________</w:t>
                      </w:r>
                    </w:p>
                    <w:p w14:paraId="12182A68" w14:textId="77777777" w:rsidR="00F624F1" w:rsidRDefault="00F624F1" w:rsidP="00B76ED1">
                      <w:pPr>
                        <w:pStyle w:val="FreeForm"/>
                        <w:spacing w:after="240"/>
                      </w:pPr>
                      <w:r>
                        <w:t>Phone:</w:t>
                      </w:r>
                      <w:r>
                        <w:tab/>
                        <w:t>home</w:t>
                      </w:r>
                      <w:r>
                        <w:tab/>
                        <w:t>____________________</w:t>
                      </w:r>
                    </w:p>
                    <w:p w14:paraId="441F9BE4" w14:textId="77777777" w:rsidR="00F624F1" w:rsidRDefault="00F624F1" w:rsidP="00B76ED1">
                      <w:pPr>
                        <w:pStyle w:val="FreeForm"/>
                        <w:spacing w:after="240"/>
                      </w:pPr>
                      <w:r>
                        <w:tab/>
                        <w:t>cell</w:t>
                      </w:r>
                      <w:r>
                        <w:tab/>
                        <w:t>____________________</w:t>
                      </w:r>
                    </w:p>
                    <w:p w14:paraId="0BAC57F1" w14:textId="77777777" w:rsidR="00F624F1" w:rsidRDefault="00F624F1" w:rsidP="00B76ED1">
                      <w:pPr>
                        <w:pStyle w:val="FreeForm"/>
                        <w:spacing w:after="240"/>
                      </w:pPr>
                      <w:r>
                        <w:tab/>
                        <w:t>work</w:t>
                      </w:r>
                      <w:r>
                        <w:tab/>
                        <w:t>____________________</w:t>
                      </w:r>
                    </w:p>
                    <w:p w14:paraId="6DB6716B" w14:textId="77777777" w:rsidR="00F624F1" w:rsidRDefault="00F624F1" w:rsidP="00B76ED1">
                      <w:pPr>
                        <w:pStyle w:val="FreeForm"/>
                        <w:spacing w:after="240"/>
                      </w:pPr>
                      <w:r>
                        <w:t xml:space="preserve">Date of Birth month______/day______/year_______ </w:t>
                      </w:r>
                    </w:p>
                    <w:p w14:paraId="0B2A10E8" w14:textId="66D537CF" w:rsidR="00F624F1" w:rsidRDefault="00F624F1" w:rsidP="00B76ED1">
                      <w:pPr>
                        <w:pStyle w:val="FreeForm"/>
                        <w:spacing w:after="240"/>
                      </w:pPr>
                      <w:r>
                        <w:t>Parent/</w:t>
                      </w:r>
                      <w:r w:rsidR="00D94B68">
                        <w:t>Guardian</w:t>
                      </w:r>
                      <w:r>
                        <w:t xml:space="preserve"> __________________________________</w:t>
                      </w:r>
                    </w:p>
                    <w:p w14:paraId="67D751A5" w14:textId="77777777" w:rsidR="00F624F1" w:rsidRDefault="00F624F1">
                      <w:pPr>
                        <w:pStyle w:val="FreeForm"/>
                      </w:pPr>
                      <w:r>
                        <w:t>Skate Canada # __________________________________</w:t>
                      </w:r>
                    </w:p>
                    <w:p w14:paraId="4A641E14" w14:textId="77777777" w:rsidR="00F624F1" w:rsidRDefault="00F624F1">
                      <w:pPr>
                        <w:pStyle w:val="FreeForm"/>
                      </w:pPr>
                      <w:r>
                        <w:t>Coach _________________________________________</w:t>
                      </w:r>
                    </w:p>
                    <w:p w14:paraId="7DE2B7C2" w14:textId="77777777" w:rsidR="00F624F1" w:rsidRDefault="00F624F1">
                      <w:pPr>
                        <w:pStyle w:val="FreeForm"/>
                      </w:pPr>
                      <w:r>
                        <w:t>Waiver:</w:t>
                      </w:r>
                    </w:p>
                    <w:p w14:paraId="7DB08D27" w14:textId="77777777" w:rsidR="00F624F1" w:rsidRPr="00F232A5" w:rsidRDefault="00F624F1">
                      <w:pPr>
                        <w:pStyle w:val="FreeForm"/>
                        <w:rPr>
                          <w:sz w:val="16"/>
                          <w:szCs w:val="16"/>
                        </w:rPr>
                      </w:pPr>
                      <w:r w:rsidRPr="00F232A5">
                        <w:rPr>
                          <w:sz w:val="16"/>
                          <w:szCs w:val="16"/>
                        </w:rPr>
                        <w:t>The undersigned agrees to hold and save harmless the Nanaimo Skating Club, their officers and staff for any claims and injuries sustained during skating sessions including the loss of property.  The undersigned agrees to abide by the code of conduct of the Nanaimo Skating Club and the rules of Skate Canada.</w:t>
                      </w:r>
                    </w:p>
                    <w:p w14:paraId="7923FEC9" w14:textId="77777777" w:rsidR="00F624F1" w:rsidRDefault="00F624F1">
                      <w:pPr>
                        <w:pStyle w:val="FreeForm"/>
                      </w:pPr>
                      <w:r>
                        <w:t>Print name: _____________________________________</w:t>
                      </w:r>
                    </w:p>
                    <w:p w14:paraId="74F25B54" w14:textId="77777777" w:rsidR="00F624F1" w:rsidRDefault="00F624F1">
                      <w:pPr>
                        <w:pStyle w:val="FreeForm"/>
                      </w:pPr>
                      <w:r>
                        <w:t>Date: month_____/day_____/Year_____</w:t>
                      </w:r>
                    </w:p>
                    <w:p w14:paraId="10A69E87" w14:textId="14D743C1" w:rsidR="00F624F1" w:rsidRDefault="00F624F1">
                      <w:pPr>
                        <w:pStyle w:val="FreeForm"/>
                      </w:pPr>
                      <w:r>
                        <w:t>Signature: _______________________________________________</w:t>
                      </w:r>
                    </w:p>
                    <w:p w14:paraId="631C6201" w14:textId="77777777" w:rsidR="00F624F1" w:rsidRDefault="00F624F1">
                      <w:pPr>
                        <w:pStyle w:val="FreeForm"/>
                      </w:pPr>
                      <w:r>
                        <w:t>(Parent or guardian if skater is under 19)</w:t>
                      </w:r>
                    </w:p>
                    <w:p w14:paraId="52E8ACB5" w14:textId="77777777" w:rsidR="00F624F1" w:rsidRDefault="00F624F1">
                      <w:pPr>
                        <w:pStyle w:val="FreeForm"/>
                      </w:pPr>
                    </w:p>
                    <w:p w14:paraId="43368E9E" w14:textId="77777777" w:rsidR="00F624F1" w:rsidRDefault="00F624F1">
                      <w:pPr>
                        <w:pStyle w:val="FreeForm"/>
                      </w:pPr>
                    </w:p>
                    <w:p w14:paraId="1F0A2EB3" w14:textId="77777777" w:rsidR="00F624F1" w:rsidRDefault="00F624F1">
                      <w:pPr>
                        <w:pStyle w:val="FreeForm"/>
                        <w:rPr>
                          <w:rFonts w:ascii="Times New Roman" w:eastAsia="Times New Roman" w:hAnsi="Times New Roman"/>
                          <w:color w:val="auto"/>
                          <w:sz w:val="20"/>
                        </w:rPr>
                      </w:pPr>
                    </w:p>
                  </w:txbxContent>
                </v:textbox>
                <w10:wrap anchorx="page" anchory="page"/>
              </v:rect>
            </w:pict>
          </mc:Fallback>
        </mc:AlternateContent>
      </w:r>
      <w:r w:rsidR="00F76A56">
        <w:rPr>
          <w:noProof/>
        </w:rPr>
        <mc:AlternateContent>
          <mc:Choice Requires="wps">
            <w:drawing>
              <wp:anchor distT="0" distB="0" distL="114300" distR="114300" simplePos="0" relativeHeight="251659776" behindDoc="1" locked="0" layoutInCell="1" allowOverlap="1" wp14:anchorId="45FD3D84" wp14:editId="24016EC7">
                <wp:simplePos x="0" y="0"/>
                <wp:positionH relativeFrom="page">
                  <wp:posOffset>3601085</wp:posOffset>
                </wp:positionH>
                <wp:positionV relativeFrom="page">
                  <wp:posOffset>5761990</wp:posOffset>
                </wp:positionV>
                <wp:extent cx="3263900" cy="2403475"/>
                <wp:effectExtent l="0" t="0" r="0" b="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0" cy="240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55FF220" w14:textId="7BC1916A" w:rsidR="00F624F1" w:rsidRPr="00312FE9" w:rsidRDefault="00F624F1">
                            <w:pPr>
                              <w:pStyle w:val="Body"/>
                              <w:jc w:val="center"/>
                              <w:rPr>
                                <w:b/>
                                <w:sz w:val="20"/>
                              </w:rPr>
                            </w:pPr>
                            <w:r w:rsidRPr="00312FE9">
                              <w:rPr>
                                <w:b/>
                                <w:sz w:val="20"/>
                              </w:rPr>
                              <w:t xml:space="preserve">Fees for Rising Stars and </w:t>
                            </w:r>
                            <w:r w:rsidR="00362B1F">
                              <w:rPr>
                                <w:b/>
                                <w:sz w:val="20"/>
                              </w:rPr>
                              <w:t>StarSkate</w:t>
                            </w:r>
                            <w:r w:rsidRPr="00312FE9">
                              <w:rPr>
                                <w:b/>
                                <w:sz w:val="20"/>
                              </w:rPr>
                              <w:t xml:space="preserve"> Sessions do not include professional coaching.  Athletes will be billed separately by </w:t>
                            </w:r>
                            <w:r w:rsidR="00F11F14">
                              <w:rPr>
                                <w:b/>
                                <w:sz w:val="20"/>
                              </w:rPr>
                              <w:t>coaching staff</w:t>
                            </w:r>
                          </w:p>
                          <w:p w14:paraId="6CD86B0C" w14:textId="51FDFFC3" w:rsidR="00F624F1" w:rsidRDefault="00F624F1">
                            <w:pPr>
                              <w:pStyle w:val="Body"/>
                              <w:jc w:val="center"/>
                              <w:rPr>
                                <w:b/>
                                <w:sz w:val="20"/>
                              </w:rPr>
                            </w:pPr>
                            <w:r w:rsidRPr="00312FE9">
                              <w:rPr>
                                <w:b/>
                                <w:sz w:val="20"/>
                              </w:rPr>
                              <w:t>Fees for CanSkate include professional coaching</w:t>
                            </w:r>
                          </w:p>
                          <w:p w14:paraId="5250DE78" w14:textId="03738122" w:rsidR="00CB1231" w:rsidRDefault="00CB1231">
                            <w:pPr>
                              <w:pStyle w:val="Body"/>
                              <w:jc w:val="center"/>
                              <w:rPr>
                                <w:b/>
                                <w:sz w:val="20"/>
                              </w:rPr>
                            </w:pPr>
                          </w:p>
                          <w:p w14:paraId="4D59D9B7" w14:textId="4027C0D7" w:rsidR="00CB1231" w:rsidRDefault="00CB1231" w:rsidP="00CB1231">
                            <w:pPr>
                              <w:rPr>
                                <w:b/>
                                <w:sz w:val="20"/>
                                <w:szCs w:val="20"/>
                              </w:rPr>
                            </w:pPr>
                          </w:p>
                          <w:p w14:paraId="0B79A4D2" w14:textId="54B4D199" w:rsidR="00EC7C20" w:rsidRDefault="00EC7C20" w:rsidP="00CB1231">
                            <w:pPr>
                              <w:rPr>
                                <w:b/>
                                <w:sz w:val="20"/>
                                <w:szCs w:val="20"/>
                              </w:rPr>
                            </w:pPr>
                          </w:p>
                          <w:p w14:paraId="360543BE" w14:textId="6B5B1322" w:rsidR="00EC7C20" w:rsidRPr="00C1660D" w:rsidRDefault="00EC7C20" w:rsidP="00EC7C20">
                            <w:pPr>
                              <w:rPr>
                                <w:b/>
                                <w:bCs/>
                                <w:sz w:val="20"/>
                              </w:rPr>
                            </w:pPr>
                            <w:r w:rsidRPr="00C1660D">
                              <w:rPr>
                                <w:b/>
                                <w:bCs/>
                                <w:sz w:val="20"/>
                              </w:rPr>
                              <w:t xml:space="preserve">There is no ice Oct </w:t>
                            </w:r>
                            <w:r w:rsidR="004F5FFE">
                              <w:rPr>
                                <w:b/>
                                <w:bCs/>
                                <w:sz w:val="20"/>
                              </w:rPr>
                              <w:t>9</w:t>
                            </w:r>
                            <w:r w:rsidRPr="00C1660D">
                              <w:rPr>
                                <w:b/>
                                <w:bCs/>
                                <w:sz w:val="20"/>
                              </w:rPr>
                              <w:t xml:space="preserve">, Feb </w:t>
                            </w:r>
                            <w:r w:rsidR="004F5FFE">
                              <w:rPr>
                                <w:b/>
                                <w:bCs/>
                                <w:sz w:val="20"/>
                              </w:rPr>
                              <w:t>19</w:t>
                            </w:r>
                            <w:r w:rsidR="00D94408">
                              <w:rPr>
                                <w:b/>
                                <w:bCs/>
                                <w:sz w:val="20"/>
                              </w:rPr>
                              <w:t>0</w:t>
                            </w:r>
                            <w:r w:rsidRPr="00C1660D">
                              <w:rPr>
                                <w:b/>
                                <w:bCs/>
                                <w:sz w:val="20"/>
                              </w:rPr>
                              <w:t xml:space="preserve">, </w:t>
                            </w:r>
                          </w:p>
                          <w:p w14:paraId="0304AAB1" w14:textId="304AB6E1" w:rsidR="00EC7C20" w:rsidRDefault="00EC7C20" w:rsidP="00EC7C20">
                            <w:pPr>
                              <w:rPr>
                                <w:b/>
                                <w:bCs/>
                                <w:sz w:val="20"/>
                              </w:rPr>
                            </w:pPr>
                            <w:r w:rsidRPr="00C1660D">
                              <w:rPr>
                                <w:b/>
                                <w:bCs/>
                                <w:sz w:val="20"/>
                              </w:rPr>
                              <w:t>Mar 1</w:t>
                            </w:r>
                            <w:r w:rsidR="004F5FFE">
                              <w:rPr>
                                <w:b/>
                                <w:bCs/>
                                <w:sz w:val="20"/>
                              </w:rPr>
                              <w:t>1</w:t>
                            </w:r>
                            <w:r w:rsidRPr="00C1660D">
                              <w:rPr>
                                <w:b/>
                                <w:bCs/>
                                <w:sz w:val="20"/>
                              </w:rPr>
                              <w:t>-1</w:t>
                            </w:r>
                            <w:r w:rsidR="004F5FFE">
                              <w:rPr>
                                <w:b/>
                                <w:bCs/>
                                <w:sz w:val="20"/>
                              </w:rPr>
                              <w:t>4</w:t>
                            </w:r>
                          </w:p>
                          <w:p w14:paraId="26C0F8C6" w14:textId="77777777" w:rsidR="00811FA0" w:rsidRDefault="00811FA0" w:rsidP="00EC7C20">
                            <w:pPr>
                              <w:rPr>
                                <w:b/>
                                <w:bCs/>
                                <w:sz w:val="20"/>
                              </w:rPr>
                            </w:pPr>
                          </w:p>
                          <w:p w14:paraId="223A32CD" w14:textId="316BDA9A" w:rsidR="00811FA0" w:rsidRPr="00C1660D" w:rsidRDefault="00811FA0" w:rsidP="00EC7C20">
                            <w:pPr>
                              <w:rPr>
                                <w:b/>
                                <w:bCs/>
                                <w:sz w:val="20"/>
                              </w:rPr>
                            </w:pPr>
                            <w:r>
                              <w:rPr>
                                <w:b/>
                                <w:bCs/>
                                <w:sz w:val="20"/>
                              </w:rPr>
                              <w:t>Holiday make up classes are available on another day.</w:t>
                            </w:r>
                          </w:p>
                          <w:p w14:paraId="37D9B519" w14:textId="77777777" w:rsidR="00EC7C20" w:rsidRPr="00AC2D54" w:rsidRDefault="00EC7C20" w:rsidP="00CB1231">
                            <w:pPr>
                              <w:rPr>
                                <w:b/>
                                <w:sz w:val="20"/>
                                <w:szCs w:val="20"/>
                              </w:rPr>
                            </w:pPr>
                          </w:p>
                          <w:p w14:paraId="012D992C" w14:textId="77777777" w:rsidR="00CB1231" w:rsidRPr="00312FE9" w:rsidRDefault="00CB1231">
                            <w:pPr>
                              <w:pStyle w:val="Body"/>
                              <w:jc w:val="center"/>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D3D84" id="Rectangle 12" o:spid="_x0000_s1028" style="position:absolute;left:0;text-align:left;margin-left:283.55pt;margin-top:453.7pt;width:257pt;height:189.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" filled="f" stroked="f" strokeweight="1pt">
                <v:path arrowok="t"/>
                <v:textbox inset="0,0,0,0">
                  <w:txbxContent>
                    <w:p w14:paraId="255FF220" w14:textId="7BC1916A" w:rsidR="00F624F1" w:rsidRPr="00312FE9" w:rsidRDefault="00F624F1">
                      <w:pPr>
                        <w:pStyle w:val="Body"/>
                        <w:jc w:val="center"/>
                        <w:rPr>
                          <w:b/>
                          <w:sz w:val="20"/>
                        </w:rPr>
                      </w:pPr>
                      <w:r w:rsidRPr="00312FE9">
                        <w:rPr>
                          <w:b/>
                          <w:sz w:val="20"/>
                        </w:rPr>
                        <w:t xml:space="preserve">Fees for Rising Stars and </w:t>
                      </w:r>
                      <w:proofErr w:type="spellStart"/>
                      <w:r w:rsidR="00362B1F">
                        <w:rPr>
                          <w:b/>
                          <w:sz w:val="20"/>
                        </w:rPr>
                        <w:t>StarSkate</w:t>
                      </w:r>
                      <w:proofErr w:type="spellEnd"/>
                      <w:r w:rsidRPr="00312FE9">
                        <w:rPr>
                          <w:b/>
                          <w:sz w:val="20"/>
                        </w:rPr>
                        <w:t xml:space="preserve"> Sessions do not include professional coaching.  Athletes will be billed separately by </w:t>
                      </w:r>
                      <w:r w:rsidR="00F11F14">
                        <w:rPr>
                          <w:b/>
                          <w:sz w:val="20"/>
                        </w:rPr>
                        <w:t>coaching staff</w:t>
                      </w:r>
                    </w:p>
                    <w:p w14:paraId="6CD86B0C" w14:textId="51FDFFC3" w:rsidR="00F624F1" w:rsidRDefault="00F624F1">
                      <w:pPr>
                        <w:pStyle w:val="Body"/>
                        <w:jc w:val="center"/>
                        <w:rPr>
                          <w:b/>
                          <w:sz w:val="20"/>
                        </w:rPr>
                      </w:pPr>
                      <w:r w:rsidRPr="00312FE9">
                        <w:rPr>
                          <w:b/>
                          <w:sz w:val="20"/>
                        </w:rPr>
                        <w:t xml:space="preserve">Fees for </w:t>
                      </w:r>
                      <w:proofErr w:type="spellStart"/>
                      <w:r w:rsidRPr="00312FE9">
                        <w:rPr>
                          <w:b/>
                          <w:sz w:val="20"/>
                        </w:rPr>
                        <w:t>CanSkate</w:t>
                      </w:r>
                      <w:proofErr w:type="spellEnd"/>
                      <w:r w:rsidRPr="00312FE9">
                        <w:rPr>
                          <w:b/>
                          <w:sz w:val="20"/>
                        </w:rPr>
                        <w:t xml:space="preserve"> include professional coaching</w:t>
                      </w:r>
                    </w:p>
                    <w:p w14:paraId="5250DE78" w14:textId="03738122" w:rsidR="00CB1231" w:rsidRDefault="00CB1231">
                      <w:pPr>
                        <w:pStyle w:val="Body"/>
                        <w:jc w:val="center"/>
                        <w:rPr>
                          <w:b/>
                          <w:sz w:val="20"/>
                        </w:rPr>
                      </w:pPr>
                    </w:p>
                    <w:p w14:paraId="4D59D9B7" w14:textId="4027C0D7" w:rsidR="00CB1231" w:rsidRDefault="00CB1231" w:rsidP="00CB1231">
                      <w:pPr>
                        <w:rPr>
                          <w:b/>
                          <w:sz w:val="20"/>
                          <w:szCs w:val="20"/>
                        </w:rPr>
                      </w:pPr>
                    </w:p>
                    <w:p w14:paraId="0B79A4D2" w14:textId="54B4D199" w:rsidR="00EC7C20" w:rsidRDefault="00EC7C20" w:rsidP="00CB1231">
                      <w:pPr>
                        <w:rPr>
                          <w:b/>
                          <w:sz w:val="20"/>
                          <w:szCs w:val="20"/>
                        </w:rPr>
                      </w:pPr>
                    </w:p>
                    <w:p w14:paraId="360543BE" w14:textId="6B5B1322" w:rsidR="00EC7C20" w:rsidRPr="00C1660D" w:rsidRDefault="00EC7C20" w:rsidP="00EC7C20">
                      <w:pPr>
                        <w:rPr>
                          <w:b/>
                          <w:bCs/>
                          <w:sz w:val="20"/>
                        </w:rPr>
                      </w:pPr>
                      <w:r w:rsidRPr="00C1660D">
                        <w:rPr>
                          <w:b/>
                          <w:bCs/>
                          <w:sz w:val="20"/>
                        </w:rPr>
                        <w:t xml:space="preserve">There is no ice Oct </w:t>
                      </w:r>
                      <w:r w:rsidR="004F5FFE">
                        <w:rPr>
                          <w:b/>
                          <w:bCs/>
                          <w:sz w:val="20"/>
                        </w:rPr>
                        <w:t>9</w:t>
                      </w:r>
                      <w:r w:rsidRPr="00C1660D">
                        <w:rPr>
                          <w:b/>
                          <w:bCs/>
                          <w:sz w:val="20"/>
                        </w:rPr>
                        <w:t xml:space="preserve">, Feb </w:t>
                      </w:r>
                      <w:r w:rsidR="004F5FFE">
                        <w:rPr>
                          <w:b/>
                          <w:bCs/>
                          <w:sz w:val="20"/>
                        </w:rPr>
                        <w:t>19</w:t>
                      </w:r>
                      <w:r w:rsidR="00D94408">
                        <w:rPr>
                          <w:b/>
                          <w:bCs/>
                          <w:sz w:val="20"/>
                        </w:rPr>
                        <w:t>0</w:t>
                      </w:r>
                      <w:r w:rsidRPr="00C1660D">
                        <w:rPr>
                          <w:b/>
                          <w:bCs/>
                          <w:sz w:val="20"/>
                        </w:rPr>
                        <w:t xml:space="preserve">, </w:t>
                      </w:r>
                    </w:p>
                    <w:p w14:paraId="0304AAB1" w14:textId="304AB6E1" w:rsidR="00EC7C20" w:rsidRDefault="00EC7C20" w:rsidP="00EC7C20">
                      <w:pPr>
                        <w:rPr>
                          <w:b/>
                          <w:bCs/>
                          <w:sz w:val="20"/>
                        </w:rPr>
                      </w:pPr>
                      <w:r w:rsidRPr="00C1660D">
                        <w:rPr>
                          <w:b/>
                          <w:bCs/>
                          <w:sz w:val="20"/>
                        </w:rPr>
                        <w:t>Mar 1</w:t>
                      </w:r>
                      <w:r w:rsidR="004F5FFE">
                        <w:rPr>
                          <w:b/>
                          <w:bCs/>
                          <w:sz w:val="20"/>
                        </w:rPr>
                        <w:t>1</w:t>
                      </w:r>
                      <w:r w:rsidRPr="00C1660D">
                        <w:rPr>
                          <w:b/>
                          <w:bCs/>
                          <w:sz w:val="20"/>
                        </w:rPr>
                        <w:t>-1</w:t>
                      </w:r>
                      <w:r w:rsidR="004F5FFE">
                        <w:rPr>
                          <w:b/>
                          <w:bCs/>
                          <w:sz w:val="20"/>
                        </w:rPr>
                        <w:t>4</w:t>
                      </w:r>
                    </w:p>
                    <w:p w14:paraId="26C0F8C6" w14:textId="77777777" w:rsidR="00811FA0" w:rsidRDefault="00811FA0" w:rsidP="00EC7C20">
                      <w:pPr>
                        <w:rPr>
                          <w:b/>
                          <w:bCs/>
                          <w:sz w:val="20"/>
                        </w:rPr>
                      </w:pPr>
                    </w:p>
                    <w:p w14:paraId="223A32CD" w14:textId="316BDA9A" w:rsidR="00811FA0" w:rsidRPr="00C1660D" w:rsidRDefault="00811FA0" w:rsidP="00EC7C20">
                      <w:pPr>
                        <w:rPr>
                          <w:b/>
                          <w:bCs/>
                          <w:sz w:val="20"/>
                        </w:rPr>
                      </w:pPr>
                      <w:r>
                        <w:rPr>
                          <w:b/>
                          <w:bCs/>
                          <w:sz w:val="20"/>
                        </w:rPr>
                        <w:t>Holiday make up classes are available on another day.</w:t>
                      </w:r>
                    </w:p>
                    <w:p w14:paraId="37D9B519" w14:textId="77777777" w:rsidR="00EC7C20" w:rsidRPr="00AC2D54" w:rsidRDefault="00EC7C20" w:rsidP="00CB1231">
                      <w:pPr>
                        <w:rPr>
                          <w:b/>
                          <w:sz w:val="20"/>
                          <w:szCs w:val="20"/>
                        </w:rPr>
                      </w:pPr>
                    </w:p>
                    <w:p w14:paraId="012D992C" w14:textId="77777777" w:rsidR="00CB1231" w:rsidRPr="00312FE9" w:rsidRDefault="00CB1231">
                      <w:pPr>
                        <w:pStyle w:val="Body"/>
                        <w:jc w:val="center"/>
                        <w:rPr>
                          <w:b/>
                          <w:sz w:val="20"/>
                        </w:rPr>
                      </w:pPr>
                    </w:p>
                  </w:txbxContent>
                </v:textbox>
                <w10:wrap anchorx="page" anchory="page"/>
              </v:rect>
            </w:pict>
          </mc:Fallback>
        </mc:AlternateContent>
      </w:r>
      <w:r w:rsidR="00F76A56">
        <w:rPr>
          <w:noProof/>
        </w:rPr>
        <mc:AlternateContent>
          <mc:Choice Requires="wps">
            <w:drawing>
              <wp:anchor distT="0" distB="0" distL="114300" distR="114300" simplePos="0" relativeHeight="251654656" behindDoc="1" locked="0" layoutInCell="1" allowOverlap="1" wp14:anchorId="50BA2C07" wp14:editId="488409A6">
                <wp:simplePos x="0" y="0"/>
                <wp:positionH relativeFrom="page">
                  <wp:posOffset>6858000</wp:posOffset>
                </wp:positionH>
                <wp:positionV relativeFrom="page">
                  <wp:posOffset>2133600</wp:posOffset>
                </wp:positionV>
                <wp:extent cx="3067685" cy="637540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685" cy="637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5003CD8" w14:textId="77777777" w:rsidR="00F624F1" w:rsidRDefault="00F624F1">
                            <w:pPr>
                              <w:pStyle w:val="Heading"/>
                            </w:pPr>
                          </w:p>
                          <w:p w14:paraId="652B044E" w14:textId="77777777" w:rsidR="00F624F1" w:rsidRDefault="00F624F1">
                            <w:pPr>
                              <w:pStyle w:val="Title1"/>
                            </w:pPr>
                          </w:p>
                          <w:p w14:paraId="3E511C5F" w14:textId="77777777" w:rsidR="00F624F1" w:rsidRDefault="00F624F1">
                            <w:pPr>
                              <w:pStyle w:val="Body"/>
                            </w:pPr>
                          </w:p>
                          <w:p w14:paraId="48BA41E7" w14:textId="77777777" w:rsidR="00F624F1" w:rsidRDefault="00F624F1">
                            <w:pPr>
                              <w:pStyle w:val="Body"/>
                              <w:rPr>
                                <w:sz w:val="24"/>
                              </w:rPr>
                            </w:pPr>
                          </w:p>
                          <w:p w14:paraId="790CD8C6" w14:textId="131D5734" w:rsidR="00F624F1" w:rsidRDefault="00F624F1" w:rsidP="008A63EE">
                            <w:pPr>
                              <w:pStyle w:val="Body"/>
                              <w:jc w:val="center"/>
                              <w:rPr>
                                <w:sz w:val="48"/>
                              </w:rPr>
                            </w:pPr>
                            <w:r>
                              <w:rPr>
                                <w:sz w:val="48"/>
                              </w:rPr>
                              <w:t>Winter 20</w:t>
                            </w:r>
                            <w:r w:rsidR="000B2367">
                              <w:rPr>
                                <w:sz w:val="48"/>
                              </w:rPr>
                              <w:t>2</w:t>
                            </w:r>
                            <w:r w:rsidR="004F5FFE">
                              <w:rPr>
                                <w:sz w:val="48"/>
                              </w:rPr>
                              <w:t>3</w:t>
                            </w:r>
                            <w:r w:rsidR="000B2367">
                              <w:rPr>
                                <w:sz w:val="48"/>
                              </w:rPr>
                              <w:t>/202</w:t>
                            </w:r>
                            <w:r w:rsidR="004F5FFE">
                              <w:rPr>
                                <w:sz w:val="48"/>
                              </w:rPr>
                              <w:t>4</w:t>
                            </w:r>
                          </w:p>
                          <w:p w14:paraId="208E9C32" w14:textId="77777777" w:rsidR="00F624F1" w:rsidRDefault="00F624F1">
                            <w:pPr>
                              <w:pStyle w:val="Body"/>
                              <w:jc w:val="center"/>
                              <w:rPr>
                                <w:sz w:val="36"/>
                              </w:rPr>
                            </w:pPr>
                            <w:r>
                              <w:rPr>
                                <w:sz w:val="36"/>
                              </w:rPr>
                              <w:t>Rising Stars</w:t>
                            </w:r>
                          </w:p>
                          <w:p w14:paraId="65852C20" w14:textId="77777777" w:rsidR="00AC53C8" w:rsidRDefault="00AC53C8">
                            <w:pPr>
                              <w:pStyle w:val="Body"/>
                              <w:jc w:val="center"/>
                              <w:rPr>
                                <w:sz w:val="36"/>
                              </w:rPr>
                            </w:pPr>
                          </w:p>
                          <w:p w14:paraId="3B4BE8E3" w14:textId="5D4D9B2B" w:rsidR="00F624F1" w:rsidRDefault="00CB1231">
                            <w:pPr>
                              <w:pStyle w:val="Body"/>
                              <w:jc w:val="center"/>
                              <w:rPr>
                                <w:sz w:val="36"/>
                              </w:rPr>
                            </w:pPr>
                            <w:r>
                              <w:rPr>
                                <w:sz w:val="36"/>
                              </w:rPr>
                              <w:t>28</w:t>
                            </w:r>
                            <w:r w:rsidR="000B2367">
                              <w:rPr>
                                <w:sz w:val="36"/>
                              </w:rPr>
                              <w:t xml:space="preserve"> </w:t>
                            </w:r>
                            <w:r w:rsidR="00F624F1">
                              <w:rPr>
                                <w:sz w:val="36"/>
                              </w:rPr>
                              <w:t>weeks</w:t>
                            </w:r>
                          </w:p>
                          <w:p w14:paraId="6A32221B" w14:textId="3C6B96C2" w:rsidR="00F624F1" w:rsidRPr="000B4445" w:rsidRDefault="00CB1231">
                            <w:pPr>
                              <w:pStyle w:val="Body"/>
                              <w:jc w:val="center"/>
                              <w:rPr>
                                <w:b/>
                                <w:sz w:val="24"/>
                                <w:szCs w:val="24"/>
                              </w:rPr>
                            </w:pPr>
                            <w:r>
                              <w:rPr>
                                <w:b/>
                                <w:sz w:val="24"/>
                                <w:szCs w:val="24"/>
                              </w:rPr>
                              <w:t>September</w:t>
                            </w:r>
                            <w:r w:rsidR="005B4F4A">
                              <w:rPr>
                                <w:b/>
                                <w:sz w:val="24"/>
                                <w:szCs w:val="24"/>
                              </w:rPr>
                              <w:t xml:space="preserve"> </w:t>
                            </w:r>
                            <w:r w:rsidR="00894414">
                              <w:rPr>
                                <w:b/>
                                <w:sz w:val="24"/>
                                <w:szCs w:val="24"/>
                              </w:rPr>
                              <w:t>1</w:t>
                            </w:r>
                            <w:r w:rsidR="004F5FFE">
                              <w:rPr>
                                <w:b/>
                                <w:sz w:val="24"/>
                                <w:szCs w:val="24"/>
                              </w:rPr>
                              <w:t>8</w:t>
                            </w:r>
                            <w:r w:rsidR="000B2367">
                              <w:rPr>
                                <w:b/>
                                <w:sz w:val="24"/>
                                <w:szCs w:val="24"/>
                              </w:rPr>
                              <w:t>, 202</w:t>
                            </w:r>
                            <w:r w:rsidR="004F5FFE">
                              <w:rPr>
                                <w:b/>
                                <w:sz w:val="24"/>
                                <w:szCs w:val="24"/>
                              </w:rPr>
                              <w:t>3</w:t>
                            </w:r>
                            <w:r w:rsidR="00F624F1" w:rsidRPr="000B4445">
                              <w:rPr>
                                <w:b/>
                                <w:sz w:val="24"/>
                                <w:szCs w:val="24"/>
                              </w:rPr>
                              <w:t xml:space="preserve">– </w:t>
                            </w:r>
                            <w:r w:rsidR="005B4F4A">
                              <w:rPr>
                                <w:b/>
                                <w:sz w:val="24"/>
                                <w:szCs w:val="24"/>
                              </w:rPr>
                              <w:t>April</w:t>
                            </w:r>
                            <w:r w:rsidR="00F624F1">
                              <w:rPr>
                                <w:b/>
                                <w:sz w:val="24"/>
                                <w:szCs w:val="24"/>
                              </w:rPr>
                              <w:t xml:space="preserve"> </w:t>
                            </w:r>
                            <w:r w:rsidR="00D73CEE">
                              <w:rPr>
                                <w:b/>
                                <w:sz w:val="24"/>
                                <w:szCs w:val="24"/>
                              </w:rPr>
                              <w:t>1</w:t>
                            </w:r>
                            <w:r w:rsidR="004F5FFE">
                              <w:rPr>
                                <w:b/>
                                <w:sz w:val="24"/>
                                <w:szCs w:val="24"/>
                              </w:rPr>
                              <w:t>8</w:t>
                            </w:r>
                            <w:r w:rsidR="00376694">
                              <w:rPr>
                                <w:b/>
                                <w:sz w:val="24"/>
                                <w:szCs w:val="24"/>
                              </w:rPr>
                              <w:t xml:space="preserve"> 202</w:t>
                            </w:r>
                            <w:r w:rsidR="004F5FFE">
                              <w:rPr>
                                <w:b/>
                                <w:sz w:val="24"/>
                                <w:szCs w:val="24"/>
                              </w:rPr>
                              <w:t>4</w:t>
                            </w:r>
                          </w:p>
                          <w:p w14:paraId="20535741" w14:textId="77777777" w:rsidR="00F624F1" w:rsidRDefault="00F624F1">
                            <w:pPr>
                              <w:pStyle w:val="Body"/>
                              <w:jc w:val="center"/>
                              <w:rPr>
                                <w:sz w:val="36"/>
                              </w:rPr>
                            </w:pPr>
                            <w:r>
                              <w:rPr>
                                <w:sz w:val="36"/>
                              </w:rPr>
                              <w:t>Cliff McNabb Arena</w:t>
                            </w:r>
                          </w:p>
                          <w:p w14:paraId="38470C3D" w14:textId="77777777" w:rsidR="00F624F1" w:rsidRDefault="00F624F1">
                            <w:pPr>
                              <w:pStyle w:val="Body"/>
                              <w:jc w:val="center"/>
                              <w:rPr>
                                <w:sz w:val="36"/>
                              </w:rPr>
                            </w:pPr>
                            <w:r>
                              <w:rPr>
                                <w:sz w:val="36"/>
                              </w:rPr>
                              <w:t>Beban Park</w:t>
                            </w:r>
                          </w:p>
                          <w:p w14:paraId="18AD5FC5" w14:textId="77777777" w:rsidR="00F624F1" w:rsidRDefault="00F624F1">
                            <w:pPr>
                              <w:pStyle w:val="Body"/>
                            </w:pPr>
                          </w:p>
                          <w:p w14:paraId="4E3FD9B7" w14:textId="7EDAE027" w:rsidR="00F624F1" w:rsidRPr="00246E7F" w:rsidRDefault="004F5FFE">
                            <w:pPr>
                              <w:pStyle w:val="Subtitle1"/>
                              <w:rPr>
                                <w:rFonts w:ascii="Times New Roman" w:eastAsia="Times New Roman" w:hAnsi="Times New Roman"/>
                                <w:b/>
                                <w:color w:val="auto"/>
                                <w:sz w:val="28"/>
                                <w:szCs w:val="28"/>
                              </w:rPr>
                            </w:pPr>
                            <w:r>
                              <w:rPr>
                                <w:noProof/>
                              </w:rPr>
                              <w:drawing>
                                <wp:inline distT="0" distB="0" distL="0" distR="0" wp14:anchorId="2DD62C9C" wp14:editId="0C7A1AA4">
                                  <wp:extent cx="1055370" cy="967105"/>
                                  <wp:effectExtent l="0" t="0" r="0" b="4445"/>
                                  <wp:docPr id="15" name="Picture 15" descr="Home - Skat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me - Skate Canada"/>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5370" cy="9671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A2C07" id="Rectangle 4" o:spid="_x0000_s1029" style="position:absolute;left:0;text-align:left;margin-left:540pt;margin-top:168pt;width:241.55pt;height:50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" filled="f" stroked="f" strokeweight="1pt">
                <v:path arrowok="t"/>
                <v:textbox inset="0,0,0,0">
                  <w:txbxContent>
                    <w:p w14:paraId="35003CD8" w14:textId="77777777" w:rsidR="00F624F1" w:rsidRDefault="00F624F1">
                      <w:pPr>
                        <w:pStyle w:val="Heading"/>
                      </w:pPr>
                    </w:p>
                    <w:p w14:paraId="652B044E" w14:textId="77777777" w:rsidR="00F624F1" w:rsidRDefault="00F624F1">
                      <w:pPr>
                        <w:pStyle w:val="Title1"/>
                      </w:pPr>
                    </w:p>
                    <w:p w14:paraId="3E511C5F" w14:textId="77777777" w:rsidR="00F624F1" w:rsidRDefault="00F624F1">
                      <w:pPr>
                        <w:pStyle w:val="Body"/>
                      </w:pPr>
                    </w:p>
                    <w:p w14:paraId="48BA41E7" w14:textId="77777777" w:rsidR="00F624F1" w:rsidRDefault="00F624F1">
                      <w:pPr>
                        <w:pStyle w:val="Body"/>
                        <w:rPr>
                          <w:sz w:val="24"/>
                        </w:rPr>
                      </w:pPr>
                    </w:p>
                    <w:p w14:paraId="790CD8C6" w14:textId="131D5734" w:rsidR="00F624F1" w:rsidRDefault="00F624F1" w:rsidP="008A63EE">
                      <w:pPr>
                        <w:pStyle w:val="Body"/>
                        <w:jc w:val="center"/>
                        <w:rPr>
                          <w:sz w:val="48"/>
                        </w:rPr>
                      </w:pPr>
                      <w:r>
                        <w:rPr>
                          <w:sz w:val="48"/>
                        </w:rPr>
                        <w:t>Winter 20</w:t>
                      </w:r>
                      <w:r w:rsidR="000B2367">
                        <w:rPr>
                          <w:sz w:val="48"/>
                        </w:rPr>
                        <w:t>2</w:t>
                      </w:r>
                      <w:r w:rsidR="004F5FFE">
                        <w:rPr>
                          <w:sz w:val="48"/>
                        </w:rPr>
                        <w:t>3</w:t>
                      </w:r>
                      <w:r w:rsidR="000B2367">
                        <w:rPr>
                          <w:sz w:val="48"/>
                        </w:rPr>
                        <w:t>/202</w:t>
                      </w:r>
                      <w:r w:rsidR="004F5FFE">
                        <w:rPr>
                          <w:sz w:val="48"/>
                        </w:rPr>
                        <w:t>4</w:t>
                      </w:r>
                    </w:p>
                    <w:p w14:paraId="208E9C32" w14:textId="77777777" w:rsidR="00F624F1" w:rsidRDefault="00F624F1">
                      <w:pPr>
                        <w:pStyle w:val="Body"/>
                        <w:jc w:val="center"/>
                        <w:rPr>
                          <w:sz w:val="36"/>
                        </w:rPr>
                      </w:pPr>
                      <w:r>
                        <w:rPr>
                          <w:sz w:val="36"/>
                        </w:rPr>
                        <w:t>Rising Stars</w:t>
                      </w:r>
                    </w:p>
                    <w:p w14:paraId="65852C20" w14:textId="77777777" w:rsidR="00AC53C8" w:rsidRDefault="00AC53C8">
                      <w:pPr>
                        <w:pStyle w:val="Body"/>
                        <w:jc w:val="center"/>
                        <w:rPr>
                          <w:sz w:val="36"/>
                        </w:rPr>
                      </w:pPr>
                    </w:p>
                    <w:p w14:paraId="3B4BE8E3" w14:textId="5D4D9B2B" w:rsidR="00F624F1" w:rsidRDefault="00CB1231">
                      <w:pPr>
                        <w:pStyle w:val="Body"/>
                        <w:jc w:val="center"/>
                        <w:rPr>
                          <w:sz w:val="36"/>
                        </w:rPr>
                      </w:pPr>
                      <w:r>
                        <w:rPr>
                          <w:sz w:val="36"/>
                        </w:rPr>
                        <w:t>28</w:t>
                      </w:r>
                      <w:r w:rsidR="000B2367">
                        <w:rPr>
                          <w:sz w:val="36"/>
                        </w:rPr>
                        <w:t xml:space="preserve"> </w:t>
                      </w:r>
                      <w:r w:rsidR="00F624F1">
                        <w:rPr>
                          <w:sz w:val="36"/>
                        </w:rPr>
                        <w:t>weeks</w:t>
                      </w:r>
                    </w:p>
                    <w:p w14:paraId="6A32221B" w14:textId="3C6B96C2" w:rsidR="00F624F1" w:rsidRPr="000B4445" w:rsidRDefault="00CB1231">
                      <w:pPr>
                        <w:pStyle w:val="Body"/>
                        <w:jc w:val="center"/>
                        <w:rPr>
                          <w:b/>
                          <w:sz w:val="24"/>
                          <w:szCs w:val="24"/>
                        </w:rPr>
                      </w:pPr>
                      <w:r>
                        <w:rPr>
                          <w:b/>
                          <w:sz w:val="24"/>
                          <w:szCs w:val="24"/>
                        </w:rPr>
                        <w:t>September</w:t>
                      </w:r>
                      <w:r w:rsidR="005B4F4A">
                        <w:rPr>
                          <w:b/>
                          <w:sz w:val="24"/>
                          <w:szCs w:val="24"/>
                        </w:rPr>
                        <w:t xml:space="preserve"> </w:t>
                      </w:r>
                      <w:r w:rsidR="00894414">
                        <w:rPr>
                          <w:b/>
                          <w:sz w:val="24"/>
                          <w:szCs w:val="24"/>
                        </w:rPr>
                        <w:t>1</w:t>
                      </w:r>
                      <w:r w:rsidR="004F5FFE">
                        <w:rPr>
                          <w:b/>
                          <w:sz w:val="24"/>
                          <w:szCs w:val="24"/>
                        </w:rPr>
                        <w:t>8</w:t>
                      </w:r>
                      <w:r w:rsidR="000B2367">
                        <w:rPr>
                          <w:b/>
                          <w:sz w:val="24"/>
                          <w:szCs w:val="24"/>
                        </w:rPr>
                        <w:t>, 202</w:t>
                      </w:r>
                      <w:r w:rsidR="004F5FFE">
                        <w:rPr>
                          <w:b/>
                          <w:sz w:val="24"/>
                          <w:szCs w:val="24"/>
                        </w:rPr>
                        <w:t>3</w:t>
                      </w:r>
                      <w:r w:rsidR="00F624F1" w:rsidRPr="000B4445">
                        <w:rPr>
                          <w:b/>
                          <w:sz w:val="24"/>
                          <w:szCs w:val="24"/>
                        </w:rPr>
                        <w:t xml:space="preserve">– </w:t>
                      </w:r>
                      <w:r w:rsidR="005B4F4A">
                        <w:rPr>
                          <w:b/>
                          <w:sz w:val="24"/>
                          <w:szCs w:val="24"/>
                        </w:rPr>
                        <w:t>April</w:t>
                      </w:r>
                      <w:r w:rsidR="00F624F1">
                        <w:rPr>
                          <w:b/>
                          <w:sz w:val="24"/>
                          <w:szCs w:val="24"/>
                        </w:rPr>
                        <w:t xml:space="preserve"> </w:t>
                      </w:r>
                      <w:r w:rsidR="00D73CEE">
                        <w:rPr>
                          <w:b/>
                          <w:sz w:val="24"/>
                          <w:szCs w:val="24"/>
                        </w:rPr>
                        <w:t>1</w:t>
                      </w:r>
                      <w:r w:rsidR="004F5FFE">
                        <w:rPr>
                          <w:b/>
                          <w:sz w:val="24"/>
                          <w:szCs w:val="24"/>
                        </w:rPr>
                        <w:t>8</w:t>
                      </w:r>
                      <w:proofErr w:type="gramStart"/>
                      <w:r w:rsidR="00376694">
                        <w:rPr>
                          <w:b/>
                          <w:sz w:val="24"/>
                          <w:szCs w:val="24"/>
                        </w:rPr>
                        <w:t xml:space="preserve"> 202</w:t>
                      </w:r>
                      <w:r w:rsidR="004F5FFE">
                        <w:rPr>
                          <w:b/>
                          <w:sz w:val="24"/>
                          <w:szCs w:val="24"/>
                        </w:rPr>
                        <w:t>4</w:t>
                      </w:r>
                      <w:proofErr w:type="gramEnd"/>
                    </w:p>
                    <w:p w14:paraId="20535741" w14:textId="77777777" w:rsidR="00F624F1" w:rsidRDefault="00F624F1">
                      <w:pPr>
                        <w:pStyle w:val="Body"/>
                        <w:jc w:val="center"/>
                        <w:rPr>
                          <w:sz w:val="36"/>
                        </w:rPr>
                      </w:pPr>
                      <w:r>
                        <w:rPr>
                          <w:sz w:val="36"/>
                        </w:rPr>
                        <w:t>Cliff McNabb Arena</w:t>
                      </w:r>
                    </w:p>
                    <w:p w14:paraId="38470C3D" w14:textId="77777777" w:rsidR="00F624F1" w:rsidRDefault="00F624F1">
                      <w:pPr>
                        <w:pStyle w:val="Body"/>
                        <w:jc w:val="center"/>
                        <w:rPr>
                          <w:sz w:val="36"/>
                        </w:rPr>
                      </w:pPr>
                      <w:r>
                        <w:rPr>
                          <w:sz w:val="36"/>
                        </w:rPr>
                        <w:t>Beban Park</w:t>
                      </w:r>
                    </w:p>
                    <w:p w14:paraId="18AD5FC5" w14:textId="77777777" w:rsidR="00F624F1" w:rsidRDefault="00F624F1">
                      <w:pPr>
                        <w:pStyle w:val="Body"/>
                      </w:pPr>
                    </w:p>
                    <w:p w14:paraId="4E3FD9B7" w14:textId="7EDAE027" w:rsidR="00F624F1" w:rsidRPr="00246E7F" w:rsidRDefault="004F5FFE">
                      <w:pPr>
                        <w:pStyle w:val="Subtitle1"/>
                        <w:rPr>
                          <w:rFonts w:ascii="Times New Roman" w:eastAsia="Times New Roman" w:hAnsi="Times New Roman"/>
                          <w:b/>
                          <w:color w:val="auto"/>
                          <w:sz w:val="28"/>
                          <w:szCs w:val="28"/>
                        </w:rPr>
                      </w:pPr>
                      <w:r>
                        <w:rPr>
                          <w:noProof/>
                        </w:rPr>
                        <w:drawing>
                          <wp:inline distT="0" distB="0" distL="0" distR="0" wp14:anchorId="2DD62C9C" wp14:editId="0C7A1AA4">
                            <wp:extent cx="1055370" cy="967105"/>
                            <wp:effectExtent l="0" t="0" r="0" b="4445"/>
                            <wp:docPr id="15" name="Picture 15" descr="Home - Skat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me - Skate Canada"/>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5370" cy="967105"/>
                                    </a:xfrm>
                                    <a:prstGeom prst="rect">
                                      <a:avLst/>
                                    </a:prstGeom>
                                    <a:noFill/>
                                    <a:ln>
                                      <a:noFill/>
                                    </a:ln>
                                  </pic:spPr>
                                </pic:pic>
                              </a:graphicData>
                            </a:graphic>
                          </wp:inline>
                        </w:drawing>
                      </w:r>
                    </w:p>
                  </w:txbxContent>
                </v:textbox>
                <w10:wrap anchorx="page" anchory="page"/>
              </v:rect>
            </w:pict>
          </mc:Fallback>
        </mc:AlternateContent>
      </w:r>
      <w:r w:rsidR="00F76A56">
        <w:rPr>
          <w:noProof/>
        </w:rPr>
        <mc:AlternateContent>
          <mc:Choice Requires="wpg">
            <w:drawing>
              <wp:anchor distT="152400" distB="152400" distL="152400" distR="152400" simplePos="0" relativeHeight="251656704" behindDoc="1" locked="0" layoutInCell="1" allowOverlap="1" wp14:anchorId="57309397" wp14:editId="23A6F4E5">
                <wp:simplePos x="0" y="0"/>
                <wp:positionH relativeFrom="page">
                  <wp:posOffset>7213600</wp:posOffset>
                </wp:positionH>
                <wp:positionV relativeFrom="page">
                  <wp:posOffset>254000</wp:posOffset>
                </wp:positionV>
                <wp:extent cx="2286000" cy="3009900"/>
                <wp:effectExtent l="0" t="0" r="0" b="0"/>
                <wp:wrapThrough wrapText="bothSides">
                  <wp:wrapPolygon edited="0">
                    <wp:start x="0" y="0"/>
                    <wp:lineTo x="0" y="21463"/>
                    <wp:lineTo x="21420" y="21463"/>
                    <wp:lineTo x="21420" y="0"/>
                    <wp:lineTo x="0" y="0"/>
                  </wp:wrapPolygon>
                </wp:wrapThrough>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009900"/>
                          <a:chOff x="0" y="0"/>
                          <a:chExt cx="3600" cy="4740"/>
                        </a:xfrm>
                      </wpg:grpSpPr>
                      <wps:wsp>
                        <wps:cNvPr id="3" name="Rectangle 8"/>
                        <wps:cNvSpPr>
                          <a:spLocks/>
                        </wps:cNvSpPr>
                        <wps:spPr bwMode="auto">
                          <a:xfrm>
                            <a:off x="0" y="0"/>
                            <a:ext cx="3600" cy="474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D41D36" w14:textId="77777777" w:rsidR="00F624F1" w:rsidRDefault="00F624F1">
                              <w:pPr>
                                <w:pStyle w:val="FreeForm"/>
                                <w:spacing w:after="0"/>
                                <w:rPr>
                                  <w:rFonts w:ascii="Times New Roman" w:eastAsia="Times New Roman" w:hAnsi="Times New Roman"/>
                                  <w:color w:val="auto"/>
                                  <w:sz w:val="20"/>
                                </w:rPr>
                              </w:pPr>
                            </w:p>
                          </w:txbxContent>
                        </wps:txbx>
                        <wps:bodyPr rot="0" vert="horz" wrap="square" lIns="0" tIns="0" rIns="0" bIns="0" anchor="t" anchorCtr="0" upright="1">
                          <a:noAutofit/>
                        </wps:bodyPr>
                      </wps:wsp>
                      <pic:pic xmlns:pic="http://schemas.openxmlformats.org/drawingml/2006/picture">
                        <pic:nvPicPr>
                          <pic:cNvPr id="6"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 cy="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309397" id="Group 7" o:spid="_x0000_s1030" style="position:absolute;left:0;text-align:left;margin-left:568pt;margin-top:20pt;width:180pt;height:237pt;z-index:-251659776;mso-wrap-distance-left:12pt;mso-wrap-distance-top:12pt;mso-wrap-distance-right:12pt;mso-wrap-distance-bottom:12pt;mso-position-horizontal-relative:page;mso-position-vertical-relative:page" coordsize="3600,4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B2aWV3AAAAAAATpP4AFF8uABDPFAAD7cwABBMLAANcngAAAAFYWVogAAAAAABMCVYAUAAA&#10;AFcf521lYXMAAAAAAAAAAQAAAAAAAAKPAAAAAgAAAAAAAAAAAAAAAH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HmgDzz4ufDyLxPpjX+l2qDXbfmMrtTzwSMq5PXjOMng0rCsfPilre7ltb&#10;qNoriB2jljbqjDgj86QiYqJNzjAHTNIRDEpNwAGCtvByehHpSqbGdZ2RJJne5WMYJwc0yloRkLw2&#10;45B4AoLTOk8B+Mr7wXqySxOz6ZO6/abZyWVEz8zoo6P/AD54pjufSPh7XNP8RaVDqemXCz2kwOxs&#10;EHg4IIPIOaoZo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GM0AebfFz4br4ohfWNLRhrsEYSNNwV&#10;J1B+62e+CcHPpUslngjebazTWt1E0VxbuUnhcco44INICSBR56ImNpYEk0qmxjW2uNYby5X7uTzT&#10;LQyKXYwUhWCnO1u9A0JIgLs6KMnt2pjNrwF4w1DwRqv2m2/e2NyyC7gcfeRTyV9GAJqiz6c8P6zY&#10;69pUGo6fcLPbTgMrDr0zgjsfUUAaHW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PSgDzr4sfDWPx&#10;Yq6rp7CLXIECR7ziOVQclW4znk4P4UmD2Pnu2kdrvy5I3hmjkCvG4wUOe9RU2Oap/DNBGQTSCSPJ&#10;BIxTNFsVgcY2jG3mgYxiGJY/e60AJ99BvHTOMUDNjwL4wvPAurNdWiLLZXLKLyA5JZQfvLz94ZOK&#10;pFI+n9B1my17SbXU7CXfb3CB1zjIyOhHYjuKYy/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hGeD&#10;0oEzzb4weAP+Eigi1fS7ZDq9qVLZJHnxDJKfXJyD+tJxTMq0fdsjwOK8+0NI/KnecqwwR9akaJGb&#10;JCr1A5oGhrRp82TzjrQMjRGkX72AM4oFcTZtZlK5B707jTOh+Hni+78Da4bhPMl02ck3drGAS+Ac&#10;Mue4yT1GaLlJn0zoWrWmuaTa6nYy+ZbXMayIe4BGcEdj7UXGX6p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BFAWueVfF/wCGU2u/8TrQI411VcCeInAuEGeR/tj9R+FTYizPDY1lWWSKSGWF1+VopVKl&#10;e/IPPegLWHT/ADvk4zjGKQDFUoPc0CHKdwILY9KAGsp38EYwec0FJnRfD7xxf+CdUBQyzaPK5e6s&#10;41BZzjG9c9G6HGRkCgdz6W0DWtP1/SoNR025Se2mUEMpGVOMlWHZh3HaqQzQpg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hOPSgDz34g/FfSvDI+y2Maatek7XjglBWEYP3yM4PH3euDmgDwXVtS1HWtQuN&#10;T1Obz7qdwXkRAqnChQOOOAAKTEyqvzvk9R3zUkiMWLKqnbzyfQUCAKN7ZOVDY+tADpUChiGGOoFA&#10;IauBGPm5PNAze8BeNtS8EXzvbk3GmSuXuLEYHmErjcrYyGGB9cVSKR9OaJrGn67p8d9pl3DdWz9H&#10;icMAfQ46EelMZe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yKAKeranZaRYveX93Da26felmcKo/E96TA8G8b&#10;fGPU9bnFpoKyafp5bY8zAGSYH2I+QfrUzbS0InK0Lo4BYY0DoqEEnJJJJJp3JjJsaMiMqzEAHO33&#10;oLY51+QHbgEjikIYrBpQQOpoEOC7i2DjHNAEc5JwDyRQMSEnJBH50AOxvmxnGPTkU7judJ8O/HN3&#10;4DnkMETXenTtmayXghuP3inHBwMY6U0xpn0tour6frWnpe6deQ3Vs/AkicMM9wcdD7Uxl6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HpQB8YaUw+zjjgk/zJ&#10;pMTLFxMihiSAPrzUkna/Dv4Xal4rdLzVlmsNIBBw0fz3AzyozgqDz81Ow7H0DoGhad4e02PT9Lt1&#10;t7WPO1ASTz1JJ5J+tNIaRo0xhQAUAFABQAUAFABQAUAFABQAUAFABQAUAFABQAUAFABQAUAFABQA&#10;UAFABQAUAFABQAUAFABQKxynxA8Cad4z04RTsYLyLmC7QEtHnqMZGQfSgLHzTrFje6PqN5pWpRmK&#10;9tsbgf4u4I9iOaViT6S+DhB+Geh46eSf/Q2plI6+gY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B6&#10;UAfF2kx3NysVrZW0t3eMTthgXcxx14Htmhgz3D4efBqKxkttV8SMLu7XEgsgMRwuDkEkH5zjHBGO&#10;fapsTY9gVQFUBQAOg9KooWgAoAKACgAoAKACgAoAKACgAoAKACgAoAKACgAoAKACgAoAKACgAoAK&#10;ACgAoAKACgAoAKACgAoAKAA0AcL8Tvh1ZeMLAzwKtvq8S/urgAnfgcIwzgg8c9RQTY0PhTYXul+A&#10;NKsdRtmtrqFHV4m6j52x+YwfxoKR1V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HpQB81fCLx5p&#10;HhKBY7/w8jSEtu1WMhpQvGExjO3I7H8KAPc/Dnjnw14kk8rSdViuJcZ8sqyN1x0YAmgDoVYN60AL&#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3Hz7s8&#10;dKAH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hoA+MrKPNvtfPDHr06n/CgCZUX&#10;zBIrGGZMbJYvlYH1yOam5NzqPDPxJ8V+HLiMyX0mq2i9YLyQsSPZzkg/n9KLlHqHhv44+HtQBTWI&#10;pdHm4A3hpUb/AIEq8fiBRcD0XTdStNUtEurG5iuIHAKvG2QQaLgW6o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jkVmChTjDAn6ZoAk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BD3+lAHxnp5YxHPzHe3X/AHjSYmXGKIhCgHPqOlSSQlVI34yO&#10;lAtSCaIO211Bx0yOlA0+5Y0zUNV0WUSaTqd3Y/MGKwTFVf0BA4P40FXPRPDnxx1vT3SLX7KG8tl+&#10;UzQDZKO2Tk4Pbt61VwueseF/iJ4Y8TSJBp+pp9qb/l3lUxvnGSACOce1FxrU6jevrRcdh2c0x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IRkGgD40scCNznKlyR7/MaTEyZyFbI+lSSMVcpgHvQA+R22hSR&#10;jP40ARqyhvUUAQkBncls88AigBZ4ElHzjqOtBSdje8LeOfEfhNDDp14JrbOfs10DIg/DII/A0D5j&#10;1bwl8dNKvItniOD+zJwM+ZGrSRt+QJH41YHpmlazp+sWgutOuorqA/xRsD/+qgC8DkA+tAC0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HpQB8Y2n3JB2Ejf8AoRpMTJxgk554qSQCspIwfWgQ5JAYCjIAxP3/AEFA&#10;0MaLGM4IYcYoAasR3HH8NAhxCSMACRxyT60DIZk27iemOPegBBEy5DAjvjtTuO463WSzuVubCaW0&#10;nQ/LJA20j8qLjTPQvD3xp8TaWsUOqQWupQK3zOEKTYzz0ODx7UXHoeo+Evix4a8S3KWkcs1neOOI&#10;bpQMn0DKSD16ZzRcZ3KkMoIOQe4qkIW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BCMg0AfHms6Rqvhm6NtrOny2sjM&#10;WDN91gc8g9O1AnsQpIj7GU5UngipsRcnjkUrg/3SOPrQAARiMDGCMk5pDIUGCTvGGOBQBM6mJUAb&#10;JcZNArELg7hn7tAxCoMpV+CASPyoAVVUFgc7jxzQBJOEVQMEn2oBkBhLM20dBnNAtRJIY3jb92CW&#10;4yaB3NDQvFHiHwupTRdXmtkb7yMBIv8A3ywI7mqTGmeneGPj0kNukXiXTpRIu0G4tACp9SVJGPwo&#10;uUnc9X8N+JtH8SWi3OlXsdwrKGKg4Zc+o6ii47GvuBOOaYha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&#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ARmgBEXauMk/WgBa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&#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&#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&#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EF9cw2dnNdXD7IYUaSRv7qgZJ/IUmB8&#10;eb5727uLud286ZnlfJyeT0zSuQ2zW8JW7vfzXu3EcabVJOcsefw44rtwsL6s48VPojrUchQTj1xi&#10;vQkeahwYlsgdaQ7jmUEg+lBQxAMsQMUASK+RQA3OXPpQArABORluooAarEFTn6igBWIBJNAEXLdO&#10;lVYm5KincBxikxoGIEm3rzSGLI21CSMCkJanIeKrvzrmG0jZgke53x0JPAB+mP1rz8XP3rI9LCwt&#10;G7MtI7iWaG0tYy15M6xQopwS5OAM1yJanXufWvhzSLTQdGtdMskVILaMRqFXAOOp+pOSfcmqKsaN&#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BH5U/SgD57/aH1Ga88ZWmnRzb7e0tQ+wHhZW&#10;ds5/4CFoEzzhVedkt4gSzvsFNGUz0YKqn5FCoBgBeBXrwjyKx405c7uKvBBHIzTSHceCods9PSmB&#10;G2SeOmaAEyeQRn0qkSySPBBzQwQMACAuck1JQinIoAXljxQAvmfLtbtQA3fkLQArnJGMZHWgBjer&#10;dKBHO+L7hktIrVQN9w25sdlXH9f5Vx4qrbQ7MLSvqc87pBbLIx+6vOO1ebe7PQasz6T+DmgpoPge&#10;xB3i4vgLyYOckO6jj6AAcVoWdt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cZ&#10;8Y9Wm0f4d6rPbOFuJVWBM/7bBTj32kn8KVwPm6VfITOCGYZNS9SG7nQ+Drdo9LMr/wDLw5dQewAA&#10;H6g16eEjZanm4l3N9tuwYBrqOYjbGaAAFs8EYoAkBwnA69aAEVwo55oAFyyHPSgTG7ct14oElcFi&#10;25YHjpTuHLYf6n1obKEGeRSCwrthQO9ACKhbOOlK+thNGV4inSz064kL4kZdkeP7x4rOtLli0+xp&#10;Sg3JepyURJg+i9T3rx/U9dKx7Z+zz4eltdK1HXZ0UDUWVIOeRGmcnp3J/wDHRVItHrdMY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eGftEau0mv6Voqg+XDCbqQ&#10;j+IsSqj8NjfnUiZ5Xclpox5bg4OB+JFJfEkZv4Wd5BGiKsS/diURrj0Fe3CPLE8mUuZkrBggx61R&#10;A0DcSG+U9eaAHs37oL3HegBUOEC5yT0oARlOM0AOcfKCBwKBME+Yc8UFREw3QHigTJdgbG0cd6Bo&#10;YB8x+WgYj4K4H3hQSMk3ogK/jS6gcj4puEuNRtoNo3W+WkJ9Wxj9BXFjJ62O/DQ0uUIdPudWvbTT&#10;rBC1xcyCONR6k859sVwHYfWnh/To9I0Ox02L/V2kCQjjGdqgZ/SqRSL9MY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FLWbxdP0u8vXICW8Dyk&#10;np8oJoA+RIhJJDFO2MSknA7E81HUi5u+Eosx3c7IfncIufQAE/zr0cLCyZ52Lldo6SIHA47V2LQ5&#10;rXJiQ2BQIRypIHpQAm4FiSMkdPagELGjHLg1NygZvlORkmi5LEC/KPY0XAdKOeOgouA0HGSD1qhX&#10;Hpz15pNlWI3Us5xyc0rjEkXap/KrsSYHie7kjsI4EYH7SxRh32jv+tcmKnyWXc6sNDmuznJtkcW4&#10;sWCjJrzb3PQXY+jvgt4ci0HwRaTcG61FVu5mAxneMqMew/XNUi0rHc0D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434zXbWXw01uRd2WiSPj0e&#10;RUP6NQB80wiSO3jHooA+uMVHUzR0vg9SNMVjkeZIzAH04H9K9XDppHm4lq50WGBHy8V0GKIgQZCM&#10;8DpQSBBJ5oAdGcKee9JgPBYJkA471IxNnfOaAYEgYPbvQICwJ6AmgBm35s+9UhIfkjGKGWPDjcRU&#10;gQShVTls1pH4bky+KxxviA+dqzmOTcsY2Ko7cDJrycRPmkepRjyxH+HNPOt+LNH0uOJpFuLlBMqj&#10;OIlOXOP92sDZI+sbeFLeBIYlCxxqFVQMAAdBVGhJ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PPfj5eLb/D2a2Kqz3s8UKAnHIbzP/adAHzzKN+1k3Z3VH2iPtHY6LbvbadaI6bW&#10;EYOK9ul8J49f+IzVyXySSBQxIjC5575qiR78fjQBFvG0kdjSYmSLIcezVI4j8HB4z75oKYwAchu9&#10;ACiNg4bHGKAEPBOapEjsdPehjQCPJLE4FSMp6zcxWtlPcOcCJCw9zjgfnipnPljYqEOaVzh7ZmMY&#10;ZzucnJb1yc15MvibPVWyR67+zzoplu9V16e2UKNlvbSHBPcyY9P4R+dI0R7TVD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&#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&#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mgPI/2jtHe&#10;50fS9XjyfsU5ikAGfkkxyfbKgfjRYDxVC7lsknHGTUkDzHujPzDgZC/3qAICCYOAVOePWgCS2j37&#10;mZwCepNAETAIGbOcjHFAEaEhRsym7g0ASAN5QGMKv8VACAuyoXGUU4B9u9ACSrhTt/AUAOQ7lCuc&#10;HH5UASyEyANI2ST1oAjACsFQnPBzQAAM7F92WzycUAK8kihUJ+UHIGKAWh0nwx8XJ4L8UG7uSTYX&#10;a+VcgHAHI2yfh0/GqTKufUaSK4BRgynkEHINMY6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MLx5pzar4P1mzjhM00lpJ5UY6tIFymP8AgQFAHyjE7tDHh9u9&#10;QxyO/cfh0qCC1bseVbB2nII+lAEW5Qx5AAOPpQBWWQmPOc89aAJYpFk2A7Qq/rQAEAjO3nPAoAaF&#10;ZiUJIA6igBX2rGME4oAYhztYA4zjmgCdyOBjp0oAa0e8KR97uKAGqGA5HPrQA9FkXKhT+VABOwd/&#10;lQgDvQBEVWVtrcqo4FNDR7X8BvHf2yNfCuoN++t1JtZ5JBmZc/c92HJ9cfSrLPYs5pC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D0oA+S/G1pJpPjPW7KS3WNEvJHhjXGBG7Fkx7Y&#10;IqCDMhfBIHGetAEcgG487RnnFACM4lxwq4/u9DQAkX3ThRQA9m2RKxGSeMUABf8Af7sYDDBzQAKU&#10;IKg7gBQBG5Axjp1xQBJvDbD0AySfwoAli4fr060AIGCzJldyqMH3oAb8zksr4YdB60AISyvk9MY4&#10;oAR4lF03llsEcBqAH2MlxY38N5aSmK5t3EscgOMMDn8qaGj6X+GXji38Y6SfMCw6pbAC6txkhTk4&#10;YHAyDjNUUdh1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IBoA+S/HGiDw74x1LRo0Aj&#10;gk8yLGdojcBlAz6biPwpNCaMdsl14A4wMVJIo3APHk+9ADXyGC7sMSOnTFACmNhIqlhgHHFAEhny&#10;vPWgAADRsQOvSgCtcKclQOCeKAFd/lI6haAJZCXXJVvl6ntQAwOWBGMcjH5UAL5bFgwOX9P5UAKM&#10;pubo2Oc96AGqzEgKcnrz2oAVZXWQMyj5TQA/c0rs3YnNADWG5sD71ACRllfYTkCgCVchSSM5NADg&#10;geJSR8xoAbJiJGYjgDkUxnsvwI8FR/Yk8UajbIJpuLNWJ3RoCQxI6ZPb2HvTsOx7EowKYxa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ARmgBCOTQFitJp9&#10;pK7NJbROzdSyA5/OgVipd+GtDvGDXOkWMpXgF4FOP0oFyj7LQdIsM/ZNMs4DnOY4VHP5UDsaAUAY&#10;HFA7Dsc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DFABigAxQAYoAM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EdxClxE8UqK8Tgq6MMhgeoI7j&#10;t+NAHzN8VfBzeDvEu6FVGlX7s9qF4EeACye2CePXNSyWcsYt5dhkKCMUhCnLKF24I70AMaFQ2eee&#10;maAIxkBlB2+9AAwMgZVHUbs5oASCH96CWO3FAEqxYZsNigCNyDCpBIOc59aAETHyM42hjgUAOlR5&#10;SuxRwDkUAKsGIhzznpjpQAq5XK7iw/rQAKhKHkAocZoAlK7cbowGHegB1hZXeoajBYabbm5vJziK&#10;JCAc+5PAHuaAPpb4b+CLTwbosUGIp9SZSLi9EeHkyc7c8kKOBjParKsdZQM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x/FXhzT&#10;vE+kTadqMCSI6nY7LkxNjhl9x1/CpZLPmnxf4Vv/AAVqiaZqBaS2kY/ZrwfdnH0ydpGcYNIRkowT&#10;ryM55oAJD8vzsR7dcUARlA6lQdp680ADIhwASTtGT6UANG05VPrmgB0LtgqSfqeTQBE8bgDJLYGM&#10;HtQAEhVRAmQGzzQBKrZVCow3zZ+pPFADkZQOWOR1+tAEZlyScd6AHqCZCPUbjQAZnnuEt7dXmuJT&#10;sjiQZZyegoA+hvhN8O4/CGntd33lzazcZ3yhQfKTj92Dzxxknv8AhTGegBcd6ooW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x/FPhrS/E+mSWGp2ySIysqShRvhJ/iQkfKenPtSYmfOXjbwJqvgi7kkuFa50dnIhushiBnjeOx&#10;wR7VJJhGQCAtFHvZ1HLdAc9RQBBIhUFmfLc8UASQMrIBtBOfzoAjC/vPlAB9O1ADmMkUrsEQ9uPp&#10;QAsbxyjuHzkkjtQAskarhkIcA5yRjNAChfNkITCqFzx2oAZtwzY5HrQAGEnluoHy+9AEdxcAAOV5&#10;GEUKOT6fXr+NAHvPwf8Ahn/wj6jWddgB1rJESFldbdMdiP4jk5OemKpFI9RwPSmMW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AjNAEVxbx3ETRTIrxsMMjDIP1pWFY8S8dfBie0Wa88IeZMZnLSWM7qAuTkeWxwB34J/GiwW&#10;PJ71J7C8ksdQga1u4jteKRSGBFJol6CWuWk6gYzwaQrj2G1uCCaBkp+zowG2QE/eIoACiZzGDgc9&#10;aAEkkQL1xnpQA1lULGw5JyD7UAOMgEW0sM5oBkUsqwgM7YXkc0Cuew/BL4en/RvFerB1myz2MGQV&#10;8tl4kYYzk5OBxiqsVY9nRdox2HSmUL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gUAYvinwpo3iixa01WzSZS&#10;AA4+V1wcjDDmpYWPLdZ+AMKQbvD+tTpMP4dQAZT+KgfypCscpqPwp8babGT9itL5QetpLkn8GAoJ&#10;OU1Wy1PSpCmo6ReW3vJGQPzIoAz11OAnBWUDHpQA4XyzSqscUjyHG1QuSTQBv6R4U8U62yvaaDdD&#10;kAvIuxcfU/0oA67Tfgn4nvJU/tG806ygP3hEzSSfhwB+tA0jvfCXwc8PeHtSh1J5ry/uohlftLKY&#10;wcYyFA9+5Pagdj0UADGOwxVjF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EIz1AxQAc+o/KgAw&#10;e+KAFH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">
                <v:rect id="Rectangle 8" o:spid="_x0000_s1031" style="position:absolute;width:3600;height: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" stroked="f">
                  <v:stroke joinstyle="round"/>
                  <v:path arrowok="t"/>
                  <v:textbox inset="0,0,0,0">
                    <w:txbxContent>
                      <w:p w14:paraId="6BD41D36" w14:textId="77777777" w:rsidR="00F624F1" w:rsidRDefault="00F624F1">
                        <w:pPr>
                          <w:pStyle w:val="FreeForm"/>
                          <w:spacing w:after="0"/>
                          <w:rPr>
                            <w:rFonts w:ascii="Times New Roman" w:eastAsia="Times New Roman" w:hAnsi="Times New Roman"/>
                            <w:color w:val="auto"/>
                            <w:sz w:val="20"/>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width:3600;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">
                  <v:stroke joinstyle="round"/>
                  <v:imagedata r:id="rId9" o:title=""/>
                </v:shape>
                <w10:wrap type="through" anchorx="page" anchory="page"/>
              </v:group>
            </w:pict>
          </mc:Fallback>
        </mc:AlternateContent>
      </w:r>
    </w:p>
    <w:p w14:paraId="6C785317" w14:textId="0025C8CC" w:rsidR="007734F4" w:rsidRDefault="00C1660D">
      <w:pPr>
        <w:pStyle w:val="Body"/>
        <w:rPr>
          <w:rFonts w:ascii="Times New Roman" w:eastAsia="Times New Roman" w:hAnsi="Times New Roman"/>
          <w:color w:val="auto"/>
          <w:sz w:val="20"/>
        </w:rPr>
      </w:pPr>
      <w:r>
        <w:rPr>
          <w:noProof/>
        </w:rPr>
        <w:lastRenderedPageBreak/>
        <mc:AlternateContent>
          <mc:Choice Requires="wps">
            <w:drawing>
              <wp:anchor distT="0" distB="0" distL="114300" distR="114300" simplePos="0" relativeHeight="251665920" behindDoc="0" locked="0" layoutInCell="1" allowOverlap="1" wp14:anchorId="01C4C510" wp14:editId="21207D05">
                <wp:simplePos x="0" y="0"/>
                <wp:positionH relativeFrom="column">
                  <wp:posOffset>6027420</wp:posOffset>
                </wp:positionH>
                <wp:positionV relativeFrom="paragraph">
                  <wp:posOffset>-279400</wp:posOffset>
                </wp:positionV>
                <wp:extent cx="3230880" cy="3291840"/>
                <wp:effectExtent l="57150" t="19050" r="83820" b="99060"/>
                <wp:wrapNone/>
                <wp:docPr id="13" name="Rectangle 13"/>
                <wp:cNvGraphicFramePr/>
                <a:graphic xmlns:a="http://schemas.openxmlformats.org/drawingml/2006/main">
                  <a:graphicData uri="http://schemas.microsoft.com/office/word/2010/wordprocessingShape">
                    <wps:wsp>
                      <wps:cNvSpPr/>
                      <wps:spPr>
                        <a:xfrm>
                          <a:off x="0" y="0"/>
                          <a:ext cx="3230880" cy="329184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8FEEDA7" w14:textId="1137C918" w:rsidR="00C1660D" w:rsidRPr="00C1660D" w:rsidRDefault="00C1660D" w:rsidP="00C1660D">
                            <w:pPr>
                              <w:jc w:val="center"/>
                              <w:rPr>
                                <w:b/>
                                <w:bCs/>
                                <w:color w:val="FFFFFF" w:themeColor="background1"/>
                                <w:sz w:val="44"/>
                                <w:szCs w:val="44"/>
                              </w:rPr>
                            </w:pPr>
                            <w:r w:rsidRPr="00C1660D">
                              <w:rPr>
                                <w:b/>
                                <w:bCs/>
                                <w:color w:val="FFFFFF" w:themeColor="background1"/>
                                <w:sz w:val="44"/>
                                <w:szCs w:val="44"/>
                              </w:rPr>
                              <w:t xml:space="preserve">Registration and payment </w:t>
                            </w:r>
                            <w:r w:rsidR="001F3B5C" w:rsidRPr="00C1660D">
                              <w:rPr>
                                <w:b/>
                                <w:bCs/>
                                <w:color w:val="FFFFFF" w:themeColor="background1"/>
                                <w:sz w:val="44"/>
                                <w:szCs w:val="44"/>
                              </w:rPr>
                              <w:t>are</w:t>
                            </w:r>
                            <w:r w:rsidRPr="00C1660D">
                              <w:rPr>
                                <w:b/>
                                <w:bCs/>
                                <w:color w:val="FFFFFF" w:themeColor="background1"/>
                                <w:sz w:val="44"/>
                                <w:szCs w:val="44"/>
                              </w:rPr>
                              <w:t xml:space="preserve"> only available online.   No skaters will be allowed on the ice without being registered</w:t>
                            </w:r>
                            <w:r w:rsidR="00894414">
                              <w:rPr>
                                <w:b/>
                                <w:bCs/>
                                <w:color w:val="FFFFFF" w:themeColor="background1"/>
                                <w:sz w:val="44"/>
                                <w:szCs w:val="44"/>
                              </w:rPr>
                              <w:t xml:space="preserve">. </w:t>
                            </w:r>
                            <w:r w:rsidRPr="00C1660D">
                              <w:rPr>
                                <w:b/>
                                <w:bCs/>
                                <w:color w:val="FFFFFF" w:themeColor="background1"/>
                                <w:sz w:val="44"/>
                                <w:szCs w:val="44"/>
                              </w:rPr>
                              <w:t>This form is for scheduling and pricing purposes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4C510" id="Rectangle 13" o:spid="_x0000_s1033" style="position:absolute;margin-left:474.6pt;margin-top:-22pt;width:254.4pt;height:259.2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" fillcolor="#3f80cd" strokecolor="#4a7ebb">
                <v:fill color2="#9bc1ff" rotate="t" angle="180" focus="100%" type="gradient">
                  <o:fill v:ext="view" type="gradientUnscaled"/>
                </v:fill>
                <v:shadow on="t" color="black" opacity="22937f" origin=",.5" offset="0,.63889mm"/>
                <v:textbox>
                  <w:txbxContent>
                    <w:p w14:paraId="58FEEDA7" w14:textId="1137C918" w:rsidR="00C1660D" w:rsidRPr="00C1660D" w:rsidRDefault="00C1660D" w:rsidP="00C1660D">
                      <w:pPr>
                        <w:jc w:val="center"/>
                        <w:rPr>
                          <w:b/>
                          <w:bCs/>
                          <w:color w:val="FFFFFF" w:themeColor="background1"/>
                          <w:sz w:val="44"/>
                          <w:szCs w:val="44"/>
                        </w:rPr>
                      </w:pPr>
                      <w:r w:rsidRPr="00C1660D">
                        <w:rPr>
                          <w:b/>
                          <w:bCs/>
                          <w:color w:val="FFFFFF" w:themeColor="background1"/>
                          <w:sz w:val="44"/>
                          <w:szCs w:val="44"/>
                        </w:rPr>
                        <w:t xml:space="preserve">Registration and payment </w:t>
                      </w:r>
                      <w:r w:rsidR="001F3B5C" w:rsidRPr="00C1660D">
                        <w:rPr>
                          <w:b/>
                          <w:bCs/>
                          <w:color w:val="FFFFFF" w:themeColor="background1"/>
                          <w:sz w:val="44"/>
                          <w:szCs w:val="44"/>
                        </w:rPr>
                        <w:t>are</w:t>
                      </w:r>
                      <w:r w:rsidRPr="00C1660D">
                        <w:rPr>
                          <w:b/>
                          <w:bCs/>
                          <w:color w:val="FFFFFF" w:themeColor="background1"/>
                          <w:sz w:val="44"/>
                          <w:szCs w:val="44"/>
                        </w:rPr>
                        <w:t xml:space="preserve"> only available online.   No skaters will be allowed on the ice without being registered</w:t>
                      </w:r>
                      <w:r w:rsidR="00894414">
                        <w:rPr>
                          <w:b/>
                          <w:bCs/>
                          <w:color w:val="FFFFFF" w:themeColor="background1"/>
                          <w:sz w:val="44"/>
                          <w:szCs w:val="44"/>
                        </w:rPr>
                        <w:t xml:space="preserve">. </w:t>
                      </w:r>
                      <w:r w:rsidRPr="00C1660D">
                        <w:rPr>
                          <w:b/>
                          <w:bCs/>
                          <w:color w:val="FFFFFF" w:themeColor="background1"/>
                          <w:sz w:val="44"/>
                          <w:szCs w:val="44"/>
                        </w:rPr>
                        <w:t>This form is for scheduling and pricing purposes only.</w:t>
                      </w:r>
                    </w:p>
                  </w:txbxContent>
                </v:textbox>
              </v:rect>
            </w:pict>
          </mc:Fallback>
        </mc:AlternateContent>
      </w:r>
      <w:r w:rsidR="00BF5778">
        <w:rPr>
          <w:rFonts w:ascii="Times New Roman" w:eastAsia="Times New Roman" w:hAnsi="Times New Roman"/>
          <w:color w:val="auto"/>
          <w:sz w:val="20"/>
        </w:rPr>
        <w:t xml:space="preserve"> </w:t>
      </w:r>
    </w:p>
    <w:tbl>
      <w:tblPr>
        <w:tblpPr w:leftFromText="180" w:rightFromText="180" w:vertAnchor="page" w:horzAnchor="margin" w:tblpY="226"/>
        <w:tblW w:w="7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911"/>
        <w:gridCol w:w="1911"/>
        <w:gridCol w:w="1912"/>
      </w:tblGrid>
      <w:tr w:rsidR="000B2367" w:rsidRPr="00EA485E" w14:paraId="7A13BAAF" w14:textId="77777777" w:rsidTr="008A527C">
        <w:trPr>
          <w:trHeight w:val="720"/>
        </w:trPr>
        <w:tc>
          <w:tcPr>
            <w:tcW w:w="7645" w:type="dxa"/>
            <w:gridSpan w:val="4"/>
            <w:shd w:val="clear" w:color="auto" w:fill="auto"/>
            <w:vAlign w:val="center"/>
          </w:tcPr>
          <w:p w14:paraId="1C22B202" w14:textId="16A4B231" w:rsidR="000B2367" w:rsidRPr="00EA485E" w:rsidRDefault="000B2367" w:rsidP="00CB1231">
            <w:pPr>
              <w:jc w:val="center"/>
              <w:outlineLvl w:val="0"/>
              <w:rPr>
                <w:rFonts w:ascii="Helvetica Neue" w:eastAsia="ヒラギノ角ゴ Pro W3" w:hAnsi="Helvetica Neue"/>
                <w:b/>
                <w:color w:val="422311"/>
                <w:sz w:val="30"/>
                <w:szCs w:val="30"/>
              </w:rPr>
            </w:pPr>
            <w:r w:rsidRPr="00EA485E">
              <w:rPr>
                <w:rFonts w:ascii="Helvetica Neue" w:eastAsia="ヒラギノ角ゴ Pro W3" w:hAnsi="Helvetica Neue"/>
                <w:b/>
                <w:color w:val="422311"/>
                <w:sz w:val="30"/>
                <w:szCs w:val="30"/>
              </w:rPr>
              <w:t>20</w:t>
            </w:r>
            <w:r>
              <w:rPr>
                <w:rFonts w:ascii="Helvetica Neue" w:eastAsia="ヒラギノ角ゴ Pro W3" w:hAnsi="Helvetica Neue"/>
                <w:b/>
                <w:color w:val="422311"/>
                <w:sz w:val="30"/>
                <w:szCs w:val="30"/>
              </w:rPr>
              <w:t>2</w:t>
            </w:r>
            <w:r w:rsidR="00894414">
              <w:rPr>
                <w:rFonts w:ascii="Helvetica Neue" w:eastAsia="ヒラギノ角ゴ Pro W3" w:hAnsi="Helvetica Neue"/>
                <w:b/>
                <w:color w:val="422311"/>
                <w:sz w:val="30"/>
                <w:szCs w:val="30"/>
              </w:rPr>
              <w:t>2</w:t>
            </w:r>
            <w:r>
              <w:rPr>
                <w:rFonts w:ascii="Helvetica Neue" w:eastAsia="ヒラギノ角ゴ Pro W3" w:hAnsi="Helvetica Neue"/>
                <w:b/>
                <w:color w:val="422311"/>
                <w:sz w:val="30"/>
                <w:szCs w:val="30"/>
              </w:rPr>
              <w:t>/202</w:t>
            </w:r>
            <w:r w:rsidR="00894414">
              <w:rPr>
                <w:rFonts w:ascii="Helvetica Neue" w:eastAsia="ヒラギノ角ゴ Pro W3" w:hAnsi="Helvetica Neue"/>
                <w:b/>
                <w:color w:val="422311"/>
                <w:sz w:val="30"/>
                <w:szCs w:val="30"/>
              </w:rPr>
              <w:t>3</w:t>
            </w:r>
            <w:r w:rsidRPr="00EA485E">
              <w:rPr>
                <w:rFonts w:ascii="Helvetica Neue" w:eastAsia="ヒラギノ角ゴ Pro W3" w:hAnsi="Helvetica Neue"/>
                <w:b/>
                <w:color w:val="422311"/>
                <w:sz w:val="30"/>
                <w:szCs w:val="30"/>
              </w:rPr>
              <w:t xml:space="preserve"> Season Schedule</w:t>
            </w:r>
          </w:p>
        </w:tc>
      </w:tr>
      <w:tr w:rsidR="000B2367" w:rsidRPr="00485C60" w14:paraId="746696B5" w14:textId="77777777" w:rsidTr="008A527C">
        <w:trPr>
          <w:trHeight w:val="432"/>
        </w:trPr>
        <w:tc>
          <w:tcPr>
            <w:tcW w:w="1911" w:type="dxa"/>
            <w:shd w:val="clear" w:color="auto" w:fill="auto"/>
            <w:vAlign w:val="center"/>
          </w:tcPr>
          <w:p w14:paraId="61EDC21C" w14:textId="77777777" w:rsidR="000B2367" w:rsidRPr="00485C60" w:rsidRDefault="000B2367" w:rsidP="000B2367">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Monday</w:t>
            </w:r>
          </w:p>
        </w:tc>
        <w:tc>
          <w:tcPr>
            <w:tcW w:w="1911" w:type="dxa"/>
            <w:shd w:val="clear" w:color="auto" w:fill="auto"/>
            <w:vAlign w:val="center"/>
          </w:tcPr>
          <w:p w14:paraId="793C93CB" w14:textId="77777777" w:rsidR="000B2367" w:rsidRPr="00485C60" w:rsidRDefault="000B2367" w:rsidP="000B2367">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Tuesday</w:t>
            </w:r>
          </w:p>
        </w:tc>
        <w:tc>
          <w:tcPr>
            <w:tcW w:w="1911" w:type="dxa"/>
            <w:shd w:val="clear" w:color="auto" w:fill="auto"/>
            <w:vAlign w:val="center"/>
          </w:tcPr>
          <w:p w14:paraId="23FEDAF8" w14:textId="77777777" w:rsidR="000B2367" w:rsidRPr="00485C60" w:rsidRDefault="000B2367" w:rsidP="000B2367">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Wednesday</w:t>
            </w:r>
          </w:p>
        </w:tc>
        <w:tc>
          <w:tcPr>
            <w:tcW w:w="1912" w:type="dxa"/>
            <w:shd w:val="clear" w:color="auto" w:fill="auto"/>
            <w:vAlign w:val="center"/>
          </w:tcPr>
          <w:p w14:paraId="03231844" w14:textId="77777777" w:rsidR="000B2367" w:rsidRPr="00485C60" w:rsidRDefault="000B2367" w:rsidP="000B2367">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Thursday</w:t>
            </w:r>
          </w:p>
        </w:tc>
      </w:tr>
      <w:tr w:rsidR="000B2367" w:rsidRPr="004D671D" w14:paraId="62597DB6" w14:textId="77777777" w:rsidTr="008A527C">
        <w:trPr>
          <w:trHeight w:val="979"/>
        </w:trPr>
        <w:tc>
          <w:tcPr>
            <w:tcW w:w="1911" w:type="dxa"/>
            <w:shd w:val="clear" w:color="auto" w:fill="auto"/>
          </w:tcPr>
          <w:p w14:paraId="1EB08BD4" w14:textId="77777777" w:rsidR="000B2367" w:rsidRPr="00EA485E" w:rsidRDefault="000B2367" w:rsidP="000B2367">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3:45 – 5:00 </w:t>
            </w:r>
          </w:p>
          <w:p w14:paraId="75F107F9" w14:textId="77777777" w:rsidR="000B2367" w:rsidRPr="00EA485E" w:rsidRDefault="000B2367" w:rsidP="000B2367">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StarSkate</w:t>
            </w:r>
          </w:p>
        </w:tc>
        <w:tc>
          <w:tcPr>
            <w:tcW w:w="1911" w:type="dxa"/>
            <w:shd w:val="clear" w:color="auto" w:fill="auto"/>
          </w:tcPr>
          <w:p w14:paraId="3ACBD1FF" w14:textId="77777777" w:rsidR="000B2367" w:rsidRPr="00EA485E" w:rsidRDefault="000B2367" w:rsidP="000B2367">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3:45 – 4:45</w:t>
            </w:r>
          </w:p>
          <w:p w14:paraId="3843E4E6" w14:textId="77777777" w:rsidR="000B2367" w:rsidRPr="008B537D" w:rsidRDefault="000B2367" w:rsidP="000B2367">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Rising Stars</w:t>
            </w:r>
          </w:p>
        </w:tc>
        <w:tc>
          <w:tcPr>
            <w:tcW w:w="1911" w:type="dxa"/>
            <w:shd w:val="clear" w:color="auto" w:fill="auto"/>
          </w:tcPr>
          <w:p w14:paraId="7392F83E" w14:textId="77777777" w:rsidR="005B4F4A" w:rsidRPr="00EA485E" w:rsidRDefault="005B4F4A" w:rsidP="005B4F4A">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3:45 – 5:00 </w:t>
            </w:r>
          </w:p>
          <w:p w14:paraId="6B27F786" w14:textId="684A547D" w:rsidR="000B2367" w:rsidRPr="00EA485E" w:rsidRDefault="005B4F4A" w:rsidP="005B4F4A">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StarSkate</w:t>
            </w:r>
          </w:p>
        </w:tc>
        <w:tc>
          <w:tcPr>
            <w:tcW w:w="1912" w:type="dxa"/>
            <w:shd w:val="clear" w:color="auto" w:fill="auto"/>
          </w:tcPr>
          <w:p w14:paraId="774FBC79" w14:textId="695E9564" w:rsidR="000B2367" w:rsidRPr="00EA485E" w:rsidRDefault="000B2367" w:rsidP="000B2367">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 xml:space="preserve">3:45 – </w:t>
            </w:r>
            <w:r w:rsidR="00D7791C">
              <w:rPr>
                <w:rFonts w:ascii="Helvetica Neue" w:eastAsia="ヒラギノ角ゴ Pro W3" w:hAnsi="Helvetica Neue"/>
                <w:color w:val="422311"/>
                <w:sz w:val="20"/>
                <w:szCs w:val="20"/>
              </w:rPr>
              <w:t>4</w:t>
            </w:r>
            <w:r>
              <w:rPr>
                <w:rFonts w:ascii="Helvetica Neue" w:eastAsia="ヒラギノ角ゴ Pro W3" w:hAnsi="Helvetica Neue"/>
                <w:color w:val="422311"/>
                <w:sz w:val="20"/>
                <w:szCs w:val="20"/>
              </w:rPr>
              <w:t>:45</w:t>
            </w:r>
            <w:r w:rsidRPr="00EA485E">
              <w:rPr>
                <w:rFonts w:ascii="Helvetica Neue" w:eastAsia="ヒラギノ角ゴ Pro W3" w:hAnsi="Helvetica Neue"/>
                <w:color w:val="422311"/>
                <w:sz w:val="20"/>
                <w:szCs w:val="20"/>
              </w:rPr>
              <w:t xml:space="preserve">  </w:t>
            </w:r>
          </w:p>
          <w:p w14:paraId="48FE6445" w14:textId="77777777" w:rsidR="000B2367" w:rsidRPr="008B537D" w:rsidRDefault="000B2367" w:rsidP="000B2367">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 xml:space="preserve">Rising Stars </w:t>
            </w:r>
          </w:p>
        </w:tc>
      </w:tr>
      <w:tr w:rsidR="004F5FFE" w:rsidRPr="00EA485E" w14:paraId="4AEDEE95" w14:textId="77777777" w:rsidTr="008A527C">
        <w:trPr>
          <w:trHeight w:val="979"/>
        </w:trPr>
        <w:tc>
          <w:tcPr>
            <w:tcW w:w="1911" w:type="dxa"/>
            <w:shd w:val="clear" w:color="auto" w:fill="auto"/>
          </w:tcPr>
          <w:p w14:paraId="1E38965F" w14:textId="77777777" w:rsidR="004F5FFE" w:rsidRPr="00EA485E" w:rsidRDefault="004F5FFE" w:rsidP="004F5FFE">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5:00 – 5:15 </w:t>
            </w:r>
          </w:p>
          <w:p w14:paraId="7BED7986" w14:textId="7F47CE4B" w:rsidR="004F5FFE" w:rsidRPr="00EA485E" w:rsidRDefault="004F5FFE" w:rsidP="004F5FFE">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Ice Resurfacing</w:t>
            </w:r>
          </w:p>
        </w:tc>
        <w:tc>
          <w:tcPr>
            <w:tcW w:w="1911" w:type="dxa"/>
            <w:shd w:val="clear" w:color="auto" w:fill="auto"/>
          </w:tcPr>
          <w:p w14:paraId="6D714D98" w14:textId="77777777" w:rsidR="004F5FFE" w:rsidRPr="00EC252D" w:rsidRDefault="004F5FFE" w:rsidP="004F5FFE">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4:45 – 5:</w:t>
            </w:r>
            <w:r>
              <w:rPr>
                <w:rFonts w:ascii="Helvetica Neue" w:eastAsia="ヒラギノ角ゴ Pro W3" w:hAnsi="Helvetica Neue"/>
                <w:color w:val="422311"/>
                <w:sz w:val="20"/>
                <w:szCs w:val="20"/>
              </w:rPr>
              <w:t>30</w:t>
            </w:r>
            <w:r w:rsidRPr="00EC252D">
              <w:rPr>
                <w:rFonts w:ascii="Helvetica Neue" w:eastAsia="ヒラギノ角ゴ Pro W3" w:hAnsi="Helvetica Neue"/>
                <w:color w:val="422311"/>
                <w:sz w:val="20"/>
                <w:szCs w:val="20"/>
              </w:rPr>
              <w:t xml:space="preserve"> </w:t>
            </w:r>
          </w:p>
          <w:p w14:paraId="2EBAB5A2" w14:textId="77777777" w:rsidR="004F5FFE" w:rsidRPr="003A6BD6" w:rsidRDefault="004F5FFE" w:rsidP="004F5FFE">
            <w:pPr>
              <w:outlineLvl w:val="0"/>
              <w:rPr>
                <w:rFonts w:ascii="Helvetica Neue" w:eastAsia="ヒラギノ角ゴ Pro W3" w:hAnsi="Helvetica Neue"/>
                <w:color w:val="422311"/>
                <w:sz w:val="17"/>
                <w:szCs w:val="17"/>
              </w:rPr>
            </w:pPr>
            <w:r w:rsidRPr="003A6BD6">
              <w:rPr>
                <w:rFonts w:ascii="Helvetica Neue" w:eastAsia="ヒラギノ角ゴ Pro W3" w:hAnsi="Helvetica Neue"/>
                <w:color w:val="422311"/>
                <w:sz w:val="17"/>
                <w:szCs w:val="17"/>
              </w:rPr>
              <w:t>Enrichment Session</w:t>
            </w:r>
          </w:p>
          <w:p w14:paraId="3F2D48C5" w14:textId="4BD6D39B" w:rsidR="004F5FFE" w:rsidRPr="00EA485E" w:rsidRDefault="004F5FFE" w:rsidP="004F5FFE">
            <w:pPr>
              <w:outlineLvl w:val="0"/>
              <w:rPr>
                <w:rFonts w:ascii="Helvetica Neue" w:eastAsia="ヒラギノ角ゴ Pro W3" w:hAnsi="Helvetica Neue"/>
                <w:color w:val="422311"/>
                <w:sz w:val="20"/>
                <w:szCs w:val="20"/>
              </w:rPr>
            </w:pPr>
            <w:r w:rsidRPr="003A6BD6">
              <w:rPr>
                <w:rFonts w:ascii="Helvetica Neue" w:eastAsia="ヒラギノ角ゴ Pro W3" w:hAnsi="Helvetica Neue"/>
                <w:i/>
                <w:color w:val="422311"/>
                <w:sz w:val="17"/>
                <w:szCs w:val="17"/>
              </w:rPr>
              <w:t>(available for Rising Stars and StarSkate only)</w:t>
            </w:r>
          </w:p>
        </w:tc>
        <w:tc>
          <w:tcPr>
            <w:tcW w:w="1911" w:type="dxa"/>
            <w:shd w:val="clear" w:color="auto" w:fill="auto"/>
          </w:tcPr>
          <w:p w14:paraId="446A08A1" w14:textId="77777777" w:rsidR="004F5FFE" w:rsidRPr="00EA485E" w:rsidRDefault="004F5FFE" w:rsidP="004F5FFE">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5:00 – 5:15 </w:t>
            </w:r>
          </w:p>
          <w:p w14:paraId="016AD3D3" w14:textId="0AAA05C8" w:rsidR="004F5FFE" w:rsidRPr="00EA485E" w:rsidRDefault="004F5FFE" w:rsidP="004F5FFE">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Ice Resurfacing</w:t>
            </w:r>
          </w:p>
        </w:tc>
        <w:tc>
          <w:tcPr>
            <w:tcW w:w="1912" w:type="dxa"/>
            <w:shd w:val="clear" w:color="auto" w:fill="auto"/>
          </w:tcPr>
          <w:p w14:paraId="4528083E" w14:textId="77777777" w:rsidR="004F5FFE" w:rsidRPr="00EC252D" w:rsidRDefault="004F5FFE" w:rsidP="004F5FFE">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4:45 – 5:</w:t>
            </w:r>
            <w:r>
              <w:rPr>
                <w:rFonts w:ascii="Helvetica Neue" w:eastAsia="ヒラギノ角ゴ Pro W3" w:hAnsi="Helvetica Neue"/>
                <w:color w:val="422311"/>
                <w:sz w:val="20"/>
                <w:szCs w:val="20"/>
              </w:rPr>
              <w:t>30</w:t>
            </w:r>
            <w:r w:rsidRPr="00EC252D">
              <w:rPr>
                <w:rFonts w:ascii="Helvetica Neue" w:eastAsia="ヒラギノ角ゴ Pro W3" w:hAnsi="Helvetica Neue"/>
                <w:color w:val="422311"/>
                <w:sz w:val="20"/>
                <w:szCs w:val="20"/>
              </w:rPr>
              <w:t xml:space="preserve"> </w:t>
            </w:r>
          </w:p>
          <w:p w14:paraId="2BD1070B" w14:textId="77777777" w:rsidR="004F5FFE" w:rsidRPr="003A6BD6" w:rsidRDefault="004F5FFE" w:rsidP="004F5FFE">
            <w:pPr>
              <w:outlineLvl w:val="0"/>
              <w:rPr>
                <w:rFonts w:ascii="Helvetica Neue" w:eastAsia="ヒラギノ角ゴ Pro W3" w:hAnsi="Helvetica Neue"/>
                <w:color w:val="422311"/>
                <w:sz w:val="17"/>
                <w:szCs w:val="17"/>
              </w:rPr>
            </w:pPr>
            <w:r w:rsidRPr="003A6BD6">
              <w:rPr>
                <w:rFonts w:ascii="Helvetica Neue" w:eastAsia="ヒラギノ角ゴ Pro W3" w:hAnsi="Helvetica Neue"/>
                <w:color w:val="422311"/>
                <w:sz w:val="17"/>
                <w:szCs w:val="17"/>
              </w:rPr>
              <w:t>Enrichment Session</w:t>
            </w:r>
          </w:p>
          <w:p w14:paraId="3B01B0F1" w14:textId="0D0806A4" w:rsidR="004F5FFE" w:rsidRPr="00EA485E" w:rsidRDefault="004F5FFE" w:rsidP="004F5FFE">
            <w:pPr>
              <w:outlineLvl w:val="0"/>
              <w:rPr>
                <w:rFonts w:ascii="Helvetica Neue" w:eastAsia="ヒラギノ角ゴ Pro W3" w:hAnsi="Helvetica Neue"/>
                <w:i/>
                <w:color w:val="422311"/>
                <w:sz w:val="17"/>
                <w:szCs w:val="17"/>
              </w:rPr>
            </w:pPr>
            <w:r w:rsidRPr="003A6BD6">
              <w:rPr>
                <w:rFonts w:ascii="Helvetica Neue" w:eastAsia="ヒラギノ角ゴ Pro W3" w:hAnsi="Helvetica Neue"/>
                <w:i/>
                <w:color w:val="422311"/>
                <w:sz w:val="17"/>
                <w:szCs w:val="17"/>
              </w:rPr>
              <w:t>(available for Rising Stars and StarSkate only)</w:t>
            </w:r>
          </w:p>
        </w:tc>
      </w:tr>
      <w:tr w:rsidR="004F5FFE" w:rsidRPr="00EA485E" w14:paraId="3CFE7513" w14:textId="77777777" w:rsidTr="008A527C">
        <w:trPr>
          <w:trHeight w:val="979"/>
        </w:trPr>
        <w:tc>
          <w:tcPr>
            <w:tcW w:w="1911" w:type="dxa"/>
            <w:shd w:val="clear" w:color="auto" w:fill="auto"/>
          </w:tcPr>
          <w:p w14:paraId="24E6AC96" w14:textId="77777777" w:rsidR="004F5FFE" w:rsidRPr="00EA485E" w:rsidRDefault="004F5FFE" w:rsidP="004F5FFE">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5:15 – 6:00 </w:t>
            </w:r>
          </w:p>
          <w:p w14:paraId="4077C3E5" w14:textId="77777777" w:rsidR="004F5FFE" w:rsidRDefault="004F5FFE" w:rsidP="004F5FFE">
            <w:pPr>
              <w:outlineLvl w:val="0"/>
              <w:rPr>
                <w:rFonts w:ascii="Helvetica Neue" w:eastAsia="ヒラギノ角ゴ Pro W3" w:hAnsi="Helvetica Neue"/>
                <w:b/>
                <w:color w:val="422311"/>
                <w:sz w:val="20"/>
                <w:szCs w:val="20"/>
                <w:highlight w:val="lightGray"/>
              </w:rPr>
            </w:pPr>
            <w:r w:rsidRPr="008B537D">
              <w:rPr>
                <w:rFonts w:ascii="Helvetica Neue" w:eastAsia="ヒラギノ角ゴ Pro W3" w:hAnsi="Helvetica Neue"/>
                <w:b/>
                <w:color w:val="422311"/>
                <w:sz w:val="20"/>
                <w:szCs w:val="20"/>
                <w:highlight w:val="lightGray"/>
              </w:rPr>
              <w:t>CanSkate/</w:t>
            </w:r>
          </w:p>
          <w:p w14:paraId="4DA2F405" w14:textId="77777777" w:rsidR="004F5FFE" w:rsidRPr="008B537D" w:rsidRDefault="004F5FFE" w:rsidP="004F5FFE">
            <w:pPr>
              <w:outlineLvl w:val="0"/>
              <w:rPr>
                <w:rFonts w:ascii="Helvetica Neue" w:eastAsia="ヒラギノ角ゴ Pro W3" w:hAnsi="Helvetica Neue"/>
                <w:b/>
                <w:color w:val="422311"/>
                <w:sz w:val="20"/>
                <w:szCs w:val="20"/>
                <w:highlight w:val="lightGray"/>
              </w:rPr>
            </w:pPr>
            <w:r w:rsidRPr="008B537D">
              <w:rPr>
                <w:rFonts w:ascii="Helvetica Neue" w:eastAsia="ヒラギノ角ゴ Pro W3" w:hAnsi="Helvetica Neue"/>
                <w:b/>
                <w:color w:val="422311"/>
                <w:sz w:val="20"/>
                <w:szCs w:val="20"/>
                <w:highlight w:val="lightGray"/>
              </w:rPr>
              <w:t>Prepower</w:t>
            </w:r>
            <w:r>
              <w:rPr>
                <w:rFonts w:ascii="Helvetica Neue" w:eastAsia="ヒラギノ角ゴ Pro W3" w:hAnsi="Helvetica Neue"/>
                <w:b/>
                <w:color w:val="422311"/>
                <w:sz w:val="20"/>
                <w:szCs w:val="20"/>
                <w:highlight w:val="lightGray"/>
              </w:rPr>
              <w:t>Skate</w:t>
            </w:r>
          </w:p>
        </w:tc>
        <w:tc>
          <w:tcPr>
            <w:tcW w:w="1911" w:type="dxa"/>
            <w:shd w:val="clear" w:color="auto" w:fill="auto"/>
          </w:tcPr>
          <w:p w14:paraId="6284AA66" w14:textId="77777777" w:rsidR="004F5FFE" w:rsidRPr="00EC252D" w:rsidRDefault="004F5FFE" w:rsidP="004F5FFE">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5:</w:t>
            </w:r>
            <w:r>
              <w:rPr>
                <w:rFonts w:ascii="Helvetica Neue" w:eastAsia="ヒラギノ角ゴ Pro W3" w:hAnsi="Helvetica Neue"/>
                <w:color w:val="422311"/>
                <w:sz w:val="20"/>
                <w:szCs w:val="20"/>
              </w:rPr>
              <w:t>30</w:t>
            </w:r>
            <w:r w:rsidRPr="00EC252D">
              <w:rPr>
                <w:rFonts w:ascii="Helvetica Neue" w:eastAsia="ヒラギノ角ゴ Pro W3" w:hAnsi="Helvetica Neue"/>
                <w:color w:val="422311"/>
                <w:sz w:val="20"/>
                <w:szCs w:val="20"/>
              </w:rPr>
              <w:t xml:space="preserve"> – 5:</w:t>
            </w:r>
            <w:r>
              <w:rPr>
                <w:rFonts w:ascii="Helvetica Neue" w:eastAsia="ヒラギノ角ゴ Pro W3" w:hAnsi="Helvetica Neue"/>
                <w:color w:val="422311"/>
                <w:sz w:val="20"/>
                <w:szCs w:val="20"/>
              </w:rPr>
              <w:t>45</w:t>
            </w:r>
            <w:r w:rsidRPr="00EC252D">
              <w:rPr>
                <w:rFonts w:ascii="Helvetica Neue" w:eastAsia="ヒラギノ角ゴ Pro W3" w:hAnsi="Helvetica Neue"/>
                <w:color w:val="422311"/>
                <w:sz w:val="20"/>
                <w:szCs w:val="20"/>
              </w:rPr>
              <w:t xml:space="preserve"> </w:t>
            </w:r>
          </w:p>
          <w:p w14:paraId="41D9B39A" w14:textId="168A05F1" w:rsidR="004F5FFE" w:rsidRPr="00EA485E" w:rsidRDefault="004F5FFE" w:rsidP="004F5FFE">
            <w:pPr>
              <w:outlineLvl w:val="0"/>
              <w:rPr>
                <w:rFonts w:ascii="Helvetica Neue" w:eastAsia="ヒラギノ角ゴ Pro W3" w:hAnsi="Helvetica Neue"/>
                <w:color w:val="422311"/>
                <w:sz w:val="17"/>
                <w:szCs w:val="17"/>
              </w:rPr>
            </w:pPr>
            <w:r w:rsidRPr="00EC252D">
              <w:rPr>
                <w:rFonts w:ascii="Helvetica Neue" w:eastAsia="ヒラギノ角ゴ Pro W3" w:hAnsi="Helvetica Neue"/>
                <w:color w:val="422311"/>
                <w:sz w:val="20"/>
                <w:szCs w:val="20"/>
              </w:rPr>
              <w:t>Rink Flood</w:t>
            </w:r>
          </w:p>
        </w:tc>
        <w:tc>
          <w:tcPr>
            <w:tcW w:w="1911" w:type="dxa"/>
            <w:shd w:val="clear" w:color="auto" w:fill="auto"/>
          </w:tcPr>
          <w:p w14:paraId="524D15E2" w14:textId="77777777" w:rsidR="004F5FFE" w:rsidRPr="00EA485E" w:rsidRDefault="004F5FFE" w:rsidP="004F5FFE">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5:15 – 6:00 </w:t>
            </w:r>
          </w:p>
          <w:p w14:paraId="724D6BBF" w14:textId="77777777" w:rsidR="004F5FFE" w:rsidRDefault="004F5FFE" w:rsidP="004F5FFE">
            <w:pPr>
              <w:outlineLvl w:val="0"/>
              <w:rPr>
                <w:rFonts w:ascii="Helvetica Neue" w:eastAsia="ヒラギノ角ゴ Pro W3" w:hAnsi="Helvetica Neue"/>
                <w:b/>
                <w:color w:val="422311"/>
                <w:sz w:val="20"/>
                <w:szCs w:val="20"/>
                <w:highlight w:val="lightGray"/>
              </w:rPr>
            </w:pPr>
            <w:r w:rsidRPr="008B537D">
              <w:rPr>
                <w:rFonts w:ascii="Helvetica Neue" w:eastAsia="ヒラギノ角ゴ Pro W3" w:hAnsi="Helvetica Neue"/>
                <w:b/>
                <w:color w:val="422311"/>
                <w:sz w:val="20"/>
                <w:szCs w:val="20"/>
                <w:highlight w:val="lightGray"/>
              </w:rPr>
              <w:t>CanSkate/</w:t>
            </w:r>
          </w:p>
          <w:p w14:paraId="560CAAB0" w14:textId="1F2B66C4" w:rsidR="004F5FFE" w:rsidRPr="00EA485E" w:rsidRDefault="004F5FFE" w:rsidP="004F5FFE">
            <w:pPr>
              <w:outlineLvl w:val="0"/>
              <w:rPr>
                <w:rFonts w:ascii="Helvetica Neue" w:eastAsia="ヒラギノ角ゴ Pro W3" w:hAnsi="Helvetica Neue"/>
                <w:color w:val="422311"/>
                <w:sz w:val="20"/>
                <w:szCs w:val="20"/>
              </w:rPr>
            </w:pPr>
            <w:r w:rsidRPr="008B537D">
              <w:rPr>
                <w:rFonts w:ascii="Helvetica Neue" w:eastAsia="ヒラギノ角ゴ Pro W3" w:hAnsi="Helvetica Neue"/>
                <w:b/>
                <w:color w:val="422311"/>
                <w:sz w:val="20"/>
                <w:szCs w:val="20"/>
                <w:highlight w:val="lightGray"/>
              </w:rPr>
              <w:t>Prepower</w:t>
            </w:r>
            <w:r>
              <w:rPr>
                <w:rFonts w:ascii="Helvetica Neue" w:eastAsia="ヒラギノ角ゴ Pro W3" w:hAnsi="Helvetica Neue"/>
                <w:b/>
                <w:color w:val="422311"/>
                <w:sz w:val="20"/>
                <w:szCs w:val="20"/>
                <w:highlight w:val="lightGray"/>
              </w:rPr>
              <w:t>Skate</w:t>
            </w:r>
          </w:p>
        </w:tc>
        <w:tc>
          <w:tcPr>
            <w:tcW w:w="1912" w:type="dxa"/>
            <w:shd w:val="clear" w:color="auto" w:fill="auto"/>
          </w:tcPr>
          <w:p w14:paraId="2567E306" w14:textId="77777777" w:rsidR="004F5FFE" w:rsidRPr="00EC252D" w:rsidRDefault="004F5FFE" w:rsidP="004F5FFE">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5:</w:t>
            </w:r>
            <w:r>
              <w:rPr>
                <w:rFonts w:ascii="Helvetica Neue" w:eastAsia="ヒラギノ角ゴ Pro W3" w:hAnsi="Helvetica Neue"/>
                <w:color w:val="422311"/>
                <w:sz w:val="20"/>
                <w:szCs w:val="20"/>
              </w:rPr>
              <w:t>30</w:t>
            </w:r>
            <w:r w:rsidRPr="00EC252D">
              <w:rPr>
                <w:rFonts w:ascii="Helvetica Neue" w:eastAsia="ヒラギノ角ゴ Pro W3" w:hAnsi="Helvetica Neue"/>
                <w:color w:val="422311"/>
                <w:sz w:val="20"/>
                <w:szCs w:val="20"/>
              </w:rPr>
              <w:t xml:space="preserve"> – 5:</w:t>
            </w:r>
            <w:r>
              <w:rPr>
                <w:rFonts w:ascii="Helvetica Neue" w:eastAsia="ヒラギノ角ゴ Pro W3" w:hAnsi="Helvetica Neue"/>
                <w:color w:val="422311"/>
                <w:sz w:val="20"/>
                <w:szCs w:val="20"/>
              </w:rPr>
              <w:t>45</w:t>
            </w:r>
            <w:r w:rsidRPr="00EC252D">
              <w:rPr>
                <w:rFonts w:ascii="Helvetica Neue" w:eastAsia="ヒラギノ角ゴ Pro W3" w:hAnsi="Helvetica Neue"/>
                <w:color w:val="422311"/>
                <w:sz w:val="20"/>
                <w:szCs w:val="20"/>
              </w:rPr>
              <w:t xml:space="preserve"> </w:t>
            </w:r>
          </w:p>
          <w:p w14:paraId="0ABE2E2F" w14:textId="1D7D166D" w:rsidR="004F5FFE" w:rsidRPr="00EA485E" w:rsidRDefault="004F5FFE" w:rsidP="004F5FFE">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Rink Flood</w:t>
            </w:r>
          </w:p>
        </w:tc>
      </w:tr>
      <w:tr w:rsidR="004F5FFE" w:rsidRPr="00EA485E" w14:paraId="28FD387D" w14:textId="77777777" w:rsidTr="008A527C">
        <w:trPr>
          <w:trHeight w:val="979"/>
        </w:trPr>
        <w:tc>
          <w:tcPr>
            <w:tcW w:w="1911" w:type="dxa"/>
            <w:shd w:val="clear" w:color="auto" w:fill="auto"/>
          </w:tcPr>
          <w:p w14:paraId="3EF851AF" w14:textId="77777777" w:rsidR="004F5FFE" w:rsidRPr="00EA485E" w:rsidRDefault="004F5FFE" w:rsidP="004F5FFE">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6:00 – 7:00 </w:t>
            </w:r>
          </w:p>
          <w:p w14:paraId="57628CDA" w14:textId="77777777" w:rsidR="004F5FFE" w:rsidRPr="008B537D" w:rsidRDefault="004F5FFE" w:rsidP="004F5FFE">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Rising Stars</w:t>
            </w:r>
          </w:p>
        </w:tc>
        <w:tc>
          <w:tcPr>
            <w:tcW w:w="1911" w:type="dxa"/>
            <w:shd w:val="clear" w:color="auto" w:fill="auto"/>
          </w:tcPr>
          <w:p w14:paraId="0D3DBF76" w14:textId="77777777" w:rsidR="004F5FFE" w:rsidRPr="00EA485E" w:rsidRDefault="004F5FFE" w:rsidP="004F5FFE">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5:</w:t>
            </w:r>
            <w:r>
              <w:rPr>
                <w:rFonts w:ascii="Helvetica Neue" w:eastAsia="ヒラギノ角ゴ Pro W3" w:hAnsi="Helvetica Neue"/>
                <w:color w:val="422311"/>
                <w:sz w:val="20"/>
                <w:szCs w:val="20"/>
              </w:rPr>
              <w:t xml:space="preserve">45 </w:t>
            </w:r>
            <w:r w:rsidRPr="00EA485E">
              <w:rPr>
                <w:rFonts w:ascii="Helvetica Neue" w:eastAsia="ヒラギノ角ゴ Pro W3" w:hAnsi="Helvetica Neue"/>
                <w:color w:val="422311"/>
                <w:sz w:val="20"/>
                <w:szCs w:val="20"/>
              </w:rPr>
              <w:t>– 6:</w:t>
            </w:r>
            <w:r>
              <w:rPr>
                <w:rFonts w:ascii="Helvetica Neue" w:eastAsia="ヒラギノ角ゴ Pro W3" w:hAnsi="Helvetica Neue"/>
                <w:color w:val="422311"/>
                <w:sz w:val="20"/>
                <w:szCs w:val="20"/>
              </w:rPr>
              <w:t>45</w:t>
            </w:r>
            <w:r w:rsidRPr="00EA485E">
              <w:rPr>
                <w:rFonts w:ascii="Helvetica Neue" w:eastAsia="ヒラギノ角ゴ Pro W3" w:hAnsi="Helvetica Neue"/>
                <w:color w:val="422311"/>
                <w:sz w:val="20"/>
                <w:szCs w:val="20"/>
              </w:rPr>
              <w:t xml:space="preserve"> </w:t>
            </w:r>
          </w:p>
          <w:p w14:paraId="0DB84BF4" w14:textId="14E6C57F" w:rsidR="004F5FFE" w:rsidRPr="00EA485E" w:rsidRDefault="004F5FFE" w:rsidP="004F5FFE">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StarSkate</w:t>
            </w:r>
          </w:p>
        </w:tc>
        <w:tc>
          <w:tcPr>
            <w:tcW w:w="1911" w:type="dxa"/>
            <w:shd w:val="clear" w:color="auto" w:fill="auto"/>
          </w:tcPr>
          <w:p w14:paraId="72468F67" w14:textId="77777777" w:rsidR="004F5FFE" w:rsidRPr="00EA485E" w:rsidRDefault="004F5FFE" w:rsidP="004F5FFE">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6:00 – 7:00 </w:t>
            </w:r>
          </w:p>
          <w:p w14:paraId="17F8525D" w14:textId="4B67AA74" w:rsidR="004F5FFE" w:rsidRPr="008B537D" w:rsidRDefault="004F5FFE" w:rsidP="004F5FFE">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Rising Stars</w:t>
            </w:r>
          </w:p>
        </w:tc>
        <w:tc>
          <w:tcPr>
            <w:tcW w:w="1912" w:type="dxa"/>
            <w:shd w:val="clear" w:color="auto" w:fill="auto"/>
          </w:tcPr>
          <w:p w14:paraId="32D8825D" w14:textId="77777777" w:rsidR="004F5FFE" w:rsidRPr="00EA485E" w:rsidRDefault="004F5FFE" w:rsidP="004F5FFE">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5:</w:t>
            </w:r>
            <w:r>
              <w:rPr>
                <w:rFonts w:ascii="Helvetica Neue" w:eastAsia="ヒラギノ角ゴ Pro W3" w:hAnsi="Helvetica Neue"/>
                <w:color w:val="422311"/>
                <w:sz w:val="20"/>
                <w:szCs w:val="20"/>
              </w:rPr>
              <w:t xml:space="preserve">45 </w:t>
            </w:r>
            <w:r w:rsidRPr="00EA485E">
              <w:rPr>
                <w:rFonts w:ascii="Helvetica Neue" w:eastAsia="ヒラギノ角ゴ Pro W3" w:hAnsi="Helvetica Neue"/>
                <w:color w:val="422311"/>
                <w:sz w:val="20"/>
                <w:szCs w:val="20"/>
              </w:rPr>
              <w:t>– 6:</w:t>
            </w:r>
            <w:r>
              <w:rPr>
                <w:rFonts w:ascii="Helvetica Neue" w:eastAsia="ヒラギノ角ゴ Pro W3" w:hAnsi="Helvetica Neue"/>
                <w:color w:val="422311"/>
                <w:sz w:val="20"/>
                <w:szCs w:val="20"/>
              </w:rPr>
              <w:t>45</w:t>
            </w:r>
            <w:r w:rsidRPr="00EA485E">
              <w:rPr>
                <w:rFonts w:ascii="Helvetica Neue" w:eastAsia="ヒラギノ角ゴ Pro W3" w:hAnsi="Helvetica Neue"/>
                <w:color w:val="422311"/>
                <w:sz w:val="20"/>
                <w:szCs w:val="20"/>
              </w:rPr>
              <w:t xml:space="preserve"> </w:t>
            </w:r>
          </w:p>
          <w:p w14:paraId="3EA05C2E" w14:textId="370DEE7F" w:rsidR="004F5FFE" w:rsidRPr="00EA485E" w:rsidRDefault="004F5FFE" w:rsidP="004F5FFE">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StarSkate</w:t>
            </w:r>
          </w:p>
        </w:tc>
      </w:tr>
    </w:tbl>
    <w:p w14:paraId="499C06FE" w14:textId="4494F24E" w:rsidR="00453D5E" w:rsidRDefault="004F5FFE" w:rsidP="007734F4">
      <w:pPr>
        <w:pStyle w:val="Body"/>
        <w:rPr>
          <w:rFonts w:ascii="Times New Roman" w:eastAsia="Times New Roman" w:hAnsi="Times New Roman"/>
          <w:color w:val="auto"/>
          <w:sz w:val="20"/>
        </w:rPr>
      </w:pPr>
      <w:r>
        <w:rPr>
          <w:noProof/>
        </w:rPr>
        <w:drawing>
          <wp:anchor distT="0" distB="0" distL="114300" distR="114300" simplePos="0" relativeHeight="251667968" behindDoc="1" locked="0" layoutInCell="1" allowOverlap="1" wp14:anchorId="5819AC9F" wp14:editId="661DF0D3">
            <wp:simplePos x="0" y="0"/>
            <wp:positionH relativeFrom="column">
              <wp:posOffset>7144603</wp:posOffset>
            </wp:positionH>
            <wp:positionV relativeFrom="paragraph">
              <wp:posOffset>2436050</wp:posOffset>
            </wp:positionV>
            <wp:extent cx="1055370" cy="967105"/>
            <wp:effectExtent l="0" t="0" r="0" b="4445"/>
            <wp:wrapTight wrapText="bothSides">
              <wp:wrapPolygon edited="0">
                <wp:start x="7408" y="0"/>
                <wp:lineTo x="5069" y="1702"/>
                <wp:lineTo x="1170" y="6382"/>
                <wp:lineTo x="0" y="10211"/>
                <wp:lineTo x="0" y="17445"/>
                <wp:lineTo x="2729" y="20423"/>
                <wp:lineTo x="5069" y="21274"/>
                <wp:lineTo x="15596" y="21274"/>
                <wp:lineTo x="15986" y="21274"/>
                <wp:lineTo x="18325" y="20423"/>
                <wp:lineTo x="21054" y="17445"/>
                <wp:lineTo x="21054" y="10211"/>
                <wp:lineTo x="20274" y="6382"/>
                <wp:lineTo x="15986" y="1702"/>
                <wp:lineTo x="13646" y="0"/>
                <wp:lineTo x="7408" y="0"/>
              </wp:wrapPolygon>
            </wp:wrapTight>
            <wp:docPr id="2" name="Picture 2" descr="Home - Skat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Skate Cana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5370" cy="96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0BB">
        <w:rPr>
          <w:noProof/>
        </w:rPr>
        <mc:AlternateContent>
          <mc:Choice Requires="wps">
            <w:drawing>
              <wp:anchor distT="0" distB="0" distL="114300" distR="114300" simplePos="0" relativeHeight="251660800" behindDoc="1" locked="0" layoutInCell="1" allowOverlap="1" wp14:anchorId="1358926B" wp14:editId="1A227A4B">
                <wp:simplePos x="0" y="0"/>
                <wp:positionH relativeFrom="page">
                  <wp:posOffset>297180</wp:posOffset>
                </wp:positionH>
                <wp:positionV relativeFrom="page">
                  <wp:posOffset>4008120</wp:posOffset>
                </wp:positionV>
                <wp:extent cx="6223000" cy="2697480"/>
                <wp:effectExtent l="0" t="0" r="6350" b="762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0" cy="269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93F64F" w14:textId="77777777" w:rsidR="00F624F1" w:rsidRDefault="00F624F1">
                            <w:pPr>
                              <w:pStyle w:val="Heading"/>
                              <w:rPr>
                                <w:color w:val="1A1A1A"/>
                              </w:rPr>
                            </w:pPr>
                            <w:r>
                              <w:rPr>
                                <w:color w:val="1A1A1A"/>
                              </w:rPr>
                              <w:t>Registration Information and FAQ:</w:t>
                            </w:r>
                          </w:p>
                          <w:p w14:paraId="1F5CF8F6" w14:textId="60D1F3B4" w:rsidR="00F624F1" w:rsidRDefault="00F624F1">
                            <w:pPr>
                              <w:pStyle w:val="Heading"/>
                              <w:rPr>
                                <w:color w:val="1A1A1A"/>
                              </w:rPr>
                            </w:pPr>
                            <w:r>
                              <w:rPr>
                                <w:color w:val="1A1A1A"/>
                              </w:rPr>
                              <w:t>For other questions plea</w:t>
                            </w:r>
                            <w:r w:rsidR="00EE389D">
                              <w:rPr>
                                <w:color w:val="1A1A1A"/>
                              </w:rPr>
                              <w:t xml:space="preserve">se </w:t>
                            </w:r>
                            <w:r>
                              <w:rPr>
                                <w:color w:val="1A1A1A"/>
                              </w:rPr>
                              <w:t xml:space="preserve">email </w:t>
                            </w:r>
                            <w:r w:rsidRPr="00D94B68">
                              <w:rPr>
                                <w:color w:val="000099"/>
                              </w:rPr>
                              <w:t>nanaimo_skating_club@yahoo.com</w:t>
                            </w:r>
                          </w:p>
                          <w:p w14:paraId="4CC7BB0D" w14:textId="77777777" w:rsidR="00F624F1" w:rsidRDefault="00F624F1">
                            <w:pPr>
                              <w:pStyle w:val="Heading"/>
                              <w:numPr>
                                <w:ilvl w:val="0"/>
                                <w:numId w:val="4"/>
                              </w:numPr>
                              <w:ind w:hanging="180"/>
                              <w:rPr>
                                <w:b w:val="0"/>
                                <w:color w:val="1A1A1A"/>
                                <w:position w:val="-2"/>
                                <w:sz w:val="20"/>
                              </w:rPr>
                            </w:pPr>
                            <w:r>
                              <w:rPr>
                                <w:b w:val="0"/>
                                <w:color w:val="1A1A1A"/>
                                <w:sz w:val="20"/>
                              </w:rPr>
                              <w:t>Ice fees do not include professional coaching.  To arrange coaching, please contact our club coach.</w:t>
                            </w:r>
                          </w:p>
                          <w:p w14:paraId="255FB8B7" w14:textId="77777777" w:rsidR="00F624F1" w:rsidRDefault="00F624F1">
                            <w:pPr>
                              <w:pStyle w:val="Body"/>
                              <w:numPr>
                                <w:ilvl w:val="0"/>
                                <w:numId w:val="4"/>
                              </w:numPr>
                              <w:ind w:hanging="180"/>
                              <w:rPr>
                                <w:position w:val="-2"/>
                                <w:sz w:val="20"/>
                              </w:rPr>
                            </w:pPr>
                            <w:r>
                              <w:rPr>
                                <w:sz w:val="20"/>
                              </w:rPr>
                              <w:t>Ice fees must be paid prior to the start of sessions.  Skaters who have not paid their ice fees will be asked to leave the ice.</w:t>
                            </w:r>
                          </w:p>
                          <w:p w14:paraId="643E19E6" w14:textId="4ACD3284" w:rsidR="00F624F1" w:rsidRDefault="00F624F1">
                            <w:pPr>
                              <w:pStyle w:val="Heading"/>
                              <w:numPr>
                                <w:ilvl w:val="0"/>
                                <w:numId w:val="4"/>
                              </w:numPr>
                              <w:ind w:hanging="180"/>
                              <w:rPr>
                                <w:b w:val="0"/>
                                <w:color w:val="1A1A1A"/>
                                <w:position w:val="-2"/>
                                <w:sz w:val="20"/>
                              </w:rPr>
                            </w:pPr>
                            <w:r>
                              <w:rPr>
                                <w:b w:val="0"/>
                                <w:color w:val="1A1A1A"/>
                                <w:sz w:val="20"/>
                              </w:rPr>
                              <w:t xml:space="preserve">Buy ons are available: $20/hr </w:t>
                            </w:r>
                          </w:p>
                          <w:p w14:paraId="3D746917" w14:textId="77777777" w:rsidR="00F624F1" w:rsidRDefault="00F624F1">
                            <w:pPr>
                              <w:pStyle w:val="Body"/>
                              <w:numPr>
                                <w:ilvl w:val="0"/>
                                <w:numId w:val="4"/>
                              </w:numPr>
                              <w:ind w:hanging="180"/>
                              <w:rPr>
                                <w:color w:val="1A1A1A"/>
                                <w:position w:val="-2"/>
                                <w:sz w:val="20"/>
                              </w:rPr>
                            </w:pPr>
                            <w:r>
                              <w:rPr>
                                <w:color w:val="1A1A1A"/>
                                <w:sz w:val="20"/>
                              </w:rPr>
                              <w:t>There are no refunds after October 1st without a medical certificate.  You will be charged a $20 admin fee.</w:t>
                            </w:r>
                          </w:p>
                          <w:p w14:paraId="5DA826F0" w14:textId="39A11D44" w:rsidR="00F624F1" w:rsidRDefault="00F624F1" w:rsidP="00BF5778">
                            <w:pPr>
                              <w:pStyle w:val="Body"/>
                              <w:rPr>
                                <w:sz w:val="20"/>
                              </w:rPr>
                            </w:pPr>
                            <w:r w:rsidRPr="00BF5778">
                              <w:rPr>
                                <w:sz w:val="20"/>
                              </w:rPr>
                              <w:t>All Skaters must be members of Skate Canada.  Annual membership is paid in September and includes insurance.  For skaters this fee is $</w:t>
                            </w:r>
                            <w:r w:rsidR="00AC2D54">
                              <w:rPr>
                                <w:sz w:val="20"/>
                              </w:rPr>
                              <w:t>50</w:t>
                            </w:r>
                            <w:r w:rsidRPr="00BF5778">
                              <w:rPr>
                                <w:sz w:val="20"/>
                              </w:rPr>
                              <w:t>, non skaters $1. This fee is nonrefundable.</w:t>
                            </w:r>
                          </w:p>
                          <w:p w14:paraId="74EC994F" w14:textId="25E07FCD" w:rsidR="004F00BB" w:rsidRDefault="004F00BB" w:rsidP="00BF5778">
                            <w:pPr>
                              <w:pStyle w:val="Body"/>
                              <w:rPr>
                                <w:sz w:val="20"/>
                              </w:rPr>
                            </w:pPr>
                            <w:r>
                              <w:t>Registration and payment are only available online. No skaters will be allowed on the ice without being registered. This form is for scheduling and pricing purposes only.</w:t>
                            </w:r>
                          </w:p>
                          <w:p w14:paraId="35F07DB5" w14:textId="72F28A14" w:rsidR="00F624F1" w:rsidRPr="00212046" w:rsidRDefault="00F624F1" w:rsidP="00212046">
                            <w:pPr>
                              <w:pStyle w:val="Body"/>
                              <w:numPr>
                                <w:ilvl w:val="0"/>
                                <w:numId w:val="4"/>
                              </w:numPr>
                              <w:ind w:hanging="180"/>
                              <w:rPr>
                                <w:color w:val="1A1A1A"/>
                                <w:position w:val="-2"/>
                                <w:sz w:val="20"/>
                              </w:rPr>
                            </w:pPr>
                            <w:r>
                              <w:rPr>
                                <w:color w:val="1A1A1A"/>
                                <w:sz w:val="20"/>
                              </w:rPr>
                              <w:t>.</w:t>
                            </w:r>
                          </w:p>
                          <w:p w14:paraId="6613673D" w14:textId="77777777" w:rsidR="00F624F1" w:rsidRDefault="00F624F1">
                            <w:pPr>
                              <w:pStyle w:val="Body"/>
                            </w:pPr>
                          </w:p>
                          <w:p w14:paraId="116C6AE0" w14:textId="77777777" w:rsidR="00F624F1" w:rsidRDefault="00F624F1">
                            <w:pPr>
                              <w:pStyle w:val="Body"/>
                            </w:pPr>
                          </w:p>
                          <w:p w14:paraId="074CD371" w14:textId="77777777" w:rsidR="00F624F1" w:rsidRDefault="00F624F1">
                            <w:pPr>
                              <w:pStyle w:val="Body"/>
                            </w:pPr>
                          </w:p>
                          <w:p w14:paraId="29585524" w14:textId="77777777" w:rsidR="00F624F1" w:rsidRDefault="00F624F1">
                            <w:pPr>
                              <w:pStyle w:val="Body"/>
                              <w:rPr>
                                <w:rFonts w:ascii="Times New Roman" w:eastAsia="Times New Roman" w:hAnsi="Times New Roman"/>
                                <w:color w:val="aut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8926B" id="_x0000_s1034" style="position:absolute;margin-left:23.4pt;margin-top:315.6pt;width:490pt;height:21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" filled="f" stroked="f" strokeweight="1pt">
                <v:path arrowok="t"/>
                <v:textbox inset="0,0,0,0">
                  <w:txbxContent>
                    <w:p w14:paraId="3893F64F" w14:textId="77777777" w:rsidR="00F624F1" w:rsidRDefault="00F624F1">
                      <w:pPr>
                        <w:pStyle w:val="Heading"/>
                        <w:rPr>
                          <w:color w:val="1A1A1A"/>
                        </w:rPr>
                      </w:pPr>
                      <w:r>
                        <w:rPr>
                          <w:color w:val="1A1A1A"/>
                        </w:rPr>
                        <w:t>Registration Information and FAQ:</w:t>
                      </w:r>
                    </w:p>
                    <w:p w14:paraId="1F5CF8F6" w14:textId="60D1F3B4" w:rsidR="00F624F1" w:rsidRDefault="00F624F1">
                      <w:pPr>
                        <w:pStyle w:val="Heading"/>
                        <w:rPr>
                          <w:color w:val="1A1A1A"/>
                        </w:rPr>
                      </w:pPr>
                      <w:r>
                        <w:rPr>
                          <w:color w:val="1A1A1A"/>
                        </w:rPr>
                        <w:t>For other questions plea</w:t>
                      </w:r>
                      <w:r w:rsidR="00EE389D">
                        <w:rPr>
                          <w:color w:val="1A1A1A"/>
                        </w:rPr>
                        <w:t xml:space="preserve">se </w:t>
                      </w:r>
                      <w:r>
                        <w:rPr>
                          <w:color w:val="1A1A1A"/>
                        </w:rPr>
                        <w:t xml:space="preserve">email </w:t>
                      </w:r>
                      <w:r w:rsidRPr="00D94B68">
                        <w:rPr>
                          <w:color w:val="000099"/>
                        </w:rPr>
                        <w:t>nanaimo_skating_club@yahoo.com</w:t>
                      </w:r>
                    </w:p>
                    <w:p w14:paraId="4CC7BB0D" w14:textId="77777777" w:rsidR="00F624F1" w:rsidRDefault="00F624F1">
                      <w:pPr>
                        <w:pStyle w:val="Heading"/>
                        <w:numPr>
                          <w:ilvl w:val="0"/>
                          <w:numId w:val="4"/>
                        </w:numPr>
                        <w:ind w:hanging="180"/>
                        <w:rPr>
                          <w:b w:val="0"/>
                          <w:color w:val="1A1A1A"/>
                          <w:position w:val="-2"/>
                          <w:sz w:val="20"/>
                        </w:rPr>
                      </w:pPr>
                      <w:r>
                        <w:rPr>
                          <w:b w:val="0"/>
                          <w:color w:val="1A1A1A"/>
                          <w:sz w:val="20"/>
                        </w:rPr>
                        <w:t>Ice fees do not include professional coaching.  To arrange coaching, please contact our club coach.</w:t>
                      </w:r>
                    </w:p>
                    <w:p w14:paraId="255FB8B7" w14:textId="77777777" w:rsidR="00F624F1" w:rsidRDefault="00F624F1">
                      <w:pPr>
                        <w:pStyle w:val="Body"/>
                        <w:numPr>
                          <w:ilvl w:val="0"/>
                          <w:numId w:val="4"/>
                        </w:numPr>
                        <w:ind w:hanging="180"/>
                        <w:rPr>
                          <w:position w:val="-2"/>
                          <w:sz w:val="20"/>
                        </w:rPr>
                      </w:pPr>
                      <w:r>
                        <w:rPr>
                          <w:sz w:val="20"/>
                        </w:rPr>
                        <w:t>Ice fees must be paid prior to the start of sessions.  Skaters who have not paid their ice fees will be asked to leave the ice.</w:t>
                      </w:r>
                    </w:p>
                    <w:p w14:paraId="643E19E6" w14:textId="4ACD3284" w:rsidR="00F624F1" w:rsidRDefault="00F624F1">
                      <w:pPr>
                        <w:pStyle w:val="Heading"/>
                        <w:numPr>
                          <w:ilvl w:val="0"/>
                          <w:numId w:val="4"/>
                        </w:numPr>
                        <w:ind w:hanging="180"/>
                        <w:rPr>
                          <w:b w:val="0"/>
                          <w:color w:val="1A1A1A"/>
                          <w:position w:val="-2"/>
                          <w:sz w:val="20"/>
                        </w:rPr>
                      </w:pPr>
                      <w:r>
                        <w:rPr>
                          <w:b w:val="0"/>
                          <w:color w:val="1A1A1A"/>
                          <w:sz w:val="20"/>
                        </w:rPr>
                        <w:t xml:space="preserve">Buy </w:t>
                      </w:r>
                      <w:proofErr w:type="spellStart"/>
                      <w:r>
                        <w:rPr>
                          <w:b w:val="0"/>
                          <w:color w:val="1A1A1A"/>
                          <w:sz w:val="20"/>
                        </w:rPr>
                        <w:t>ons</w:t>
                      </w:r>
                      <w:proofErr w:type="spellEnd"/>
                      <w:r>
                        <w:rPr>
                          <w:b w:val="0"/>
                          <w:color w:val="1A1A1A"/>
                          <w:sz w:val="20"/>
                        </w:rPr>
                        <w:t xml:space="preserve"> are available: $20/</w:t>
                      </w:r>
                      <w:proofErr w:type="spellStart"/>
                      <w:r>
                        <w:rPr>
                          <w:b w:val="0"/>
                          <w:color w:val="1A1A1A"/>
                          <w:sz w:val="20"/>
                        </w:rPr>
                        <w:t>hr</w:t>
                      </w:r>
                      <w:proofErr w:type="spellEnd"/>
                      <w:r>
                        <w:rPr>
                          <w:b w:val="0"/>
                          <w:color w:val="1A1A1A"/>
                          <w:sz w:val="20"/>
                        </w:rPr>
                        <w:t xml:space="preserve"> </w:t>
                      </w:r>
                    </w:p>
                    <w:p w14:paraId="3D746917" w14:textId="77777777" w:rsidR="00F624F1" w:rsidRDefault="00F624F1">
                      <w:pPr>
                        <w:pStyle w:val="Body"/>
                        <w:numPr>
                          <w:ilvl w:val="0"/>
                          <w:numId w:val="4"/>
                        </w:numPr>
                        <w:ind w:hanging="180"/>
                        <w:rPr>
                          <w:color w:val="1A1A1A"/>
                          <w:position w:val="-2"/>
                          <w:sz w:val="20"/>
                        </w:rPr>
                      </w:pPr>
                      <w:r>
                        <w:rPr>
                          <w:color w:val="1A1A1A"/>
                          <w:sz w:val="20"/>
                        </w:rPr>
                        <w:t>There are no refunds after October 1st without a medical certificate.  You will be charged a $20 admin fee.</w:t>
                      </w:r>
                    </w:p>
                    <w:p w14:paraId="5DA826F0" w14:textId="39A11D44" w:rsidR="00F624F1" w:rsidRDefault="00F624F1" w:rsidP="00BF5778">
                      <w:pPr>
                        <w:pStyle w:val="Body"/>
                        <w:rPr>
                          <w:sz w:val="20"/>
                        </w:rPr>
                      </w:pPr>
                      <w:r w:rsidRPr="00BF5778">
                        <w:rPr>
                          <w:sz w:val="20"/>
                        </w:rPr>
                        <w:t>All Skaters must be members of Skate Canada.  Annual membership is paid in September and includes insurance.  For skaters this fee is $</w:t>
                      </w:r>
                      <w:r w:rsidR="00AC2D54">
                        <w:rPr>
                          <w:sz w:val="20"/>
                        </w:rPr>
                        <w:t>50</w:t>
                      </w:r>
                      <w:r w:rsidRPr="00BF5778">
                        <w:rPr>
                          <w:sz w:val="20"/>
                        </w:rPr>
                        <w:t xml:space="preserve">, </w:t>
                      </w:r>
                      <w:proofErr w:type="spellStart"/>
                      <w:r w:rsidRPr="00BF5778">
                        <w:rPr>
                          <w:sz w:val="20"/>
                        </w:rPr>
                        <w:t>non skaters</w:t>
                      </w:r>
                      <w:proofErr w:type="spellEnd"/>
                      <w:r w:rsidRPr="00BF5778">
                        <w:rPr>
                          <w:sz w:val="20"/>
                        </w:rPr>
                        <w:t xml:space="preserve"> $1. This fee is nonrefundable.</w:t>
                      </w:r>
                    </w:p>
                    <w:p w14:paraId="74EC994F" w14:textId="25E07FCD" w:rsidR="004F00BB" w:rsidRDefault="004F00BB" w:rsidP="00BF5778">
                      <w:pPr>
                        <w:pStyle w:val="Body"/>
                        <w:rPr>
                          <w:sz w:val="20"/>
                        </w:rPr>
                      </w:pPr>
                      <w:r>
                        <w:t>Registration and payment are only available online. No skaters will be allowed on the ice without being registered. This form is</w:t>
                      </w:r>
                      <w:r>
                        <w:t xml:space="preserve"> </w:t>
                      </w:r>
                      <w:r>
                        <w:t>for scheduling and pricing purposes only.</w:t>
                      </w:r>
                    </w:p>
                    <w:p w14:paraId="35F07DB5" w14:textId="72F28A14" w:rsidR="00F624F1" w:rsidRPr="00212046" w:rsidRDefault="00F624F1" w:rsidP="00212046">
                      <w:pPr>
                        <w:pStyle w:val="Body"/>
                        <w:numPr>
                          <w:ilvl w:val="0"/>
                          <w:numId w:val="4"/>
                        </w:numPr>
                        <w:ind w:hanging="180"/>
                        <w:rPr>
                          <w:color w:val="1A1A1A"/>
                          <w:position w:val="-2"/>
                          <w:sz w:val="20"/>
                        </w:rPr>
                      </w:pPr>
                      <w:r>
                        <w:rPr>
                          <w:color w:val="1A1A1A"/>
                          <w:sz w:val="20"/>
                        </w:rPr>
                        <w:t>.</w:t>
                      </w:r>
                    </w:p>
                    <w:p w14:paraId="6613673D" w14:textId="77777777" w:rsidR="00F624F1" w:rsidRDefault="00F624F1">
                      <w:pPr>
                        <w:pStyle w:val="Body"/>
                      </w:pPr>
                    </w:p>
                    <w:p w14:paraId="116C6AE0" w14:textId="77777777" w:rsidR="00F624F1" w:rsidRDefault="00F624F1">
                      <w:pPr>
                        <w:pStyle w:val="Body"/>
                      </w:pPr>
                    </w:p>
                    <w:p w14:paraId="074CD371" w14:textId="77777777" w:rsidR="00F624F1" w:rsidRDefault="00F624F1">
                      <w:pPr>
                        <w:pStyle w:val="Body"/>
                      </w:pPr>
                    </w:p>
                    <w:p w14:paraId="29585524" w14:textId="77777777" w:rsidR="00F624F1" w:rsidRDefault="00F624F1">
                      <w:pPr>
                        <w:pStyle w:val="Body"/>
                        <w:rPr>
                          <w:rFonts w:ascii="Times New Roman" w:eastAsia="Times New Roman" w:hAnsi="Times New Roman"/>
                          <w:color w:val="auto"/>
                          <w:sz w:val="20"/>
                        </w:rPr>
                      </w:pPr>
                    </w:p>
                  </w:txbxContent>
                </v:textbox>
                <w10:wrap anchorx="page" anchory="page"/>
              </v:rect>
            </w:pict>
          </mc:Fallback>
        </mc:AlternateContent>
      </w:r>
      <w:r w:rsidR="00F76A56">
        <w:rPr>
          <w:noProof/>
        </w:rPr>
        <mc:AlternateContent>
          <mc:Choice Requires="wps">
            <w:drawing>
              <wp:anchor distT="0" distB="0" distL="114300" distR="114300" simplePos="0" relativeHeight="251653632" behindDoc="0" locked="0" layoutInCell="1" allowOverlap="1" wp14:anchorId="3008B1BE" wp14:editId="2858BE2E">
                <wp:simplePos x="0" y="0"/>
                <wp:positionH relativeFrom="page">
                  <wp:posOffset>198120</wp:posOffset>
                </wp:positionH>
                <wp:positionV relativeFrom="paragraph">
                  <wp:posOffset>3050540</wp:posOffset>
                </wp:positionV>
                <wp:extent cx="5778500" cy="5334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0" cy="533400"/>
                        </a:xfrm>
                        <a:prstGeom prst="rect">
                          <a:avLst/>
                        </a:prstGeom>
                        <a:noFill/>
                        <a:ln>
                          <a:noFill/>
                        </a:ln>
                        <a:effectLst/>
                        <a:extLst>
                          <a:ext uri="{C572A759-6A51-4108-AA02-DFA0A04FC94B}"/>
                        </a:extLst>
                      </wps:spPr>
                      <wps:txbx>
                        <w:txbxContent>
                          <w:p w14:paraId="33424E81" w14:textId="0222CA9B" w:rsidR="00F624F1" w:rsidRDefault="00F624F1" w:rsidP="00D94B68">
                            <w:pPr>
                              <w:pStyle w:val="ListParagraph"/>
                              <w:numPr>
                                <w:ilvl w:val="0"/>
                                <w:numId w:val="8"/>
                              </w:numPr>
                            </w:pPr>
                            <w:r>
                              <w:t>Scheduling for individual sessions will be at the discretion of the coaching staff</w:t>
                            </w:r>
                          </w:p>
                          <w:p w14:paraId="48B7A67E" w14:textId="075A0926" w:rsidR="00F624F1" w:rsidRDefault="00D94B68" w:rsidP="00D94B68">
                            <w:pPr>
                              <w:pStyle w:val="ListParagraph"/>
                              <w:numPr>
                                <w:ilvl w:val="0"/>
                                <w:numId w:val="8"/>
                              </w:numPr>
                            </w:pPr>
                            <w:r>
                              <w:t>StarSkate</w:t>
                            </w:r>
                            <w:r w:rsidR="00F624F1">
                              <w:t xml:space="preserve"> sessions are open to all skaters</w:t>
                            </w:r>
                            <w:r w:rsidR="00F075EF">
                              <w:t xml:space="preserve"> at the discretion of the club/coaching staff</w:t>
                            </w:r>
                          </w:p>
                          <w:p w14:paraId="39D68B69" w14:textId="77777777" w:rsidR="00F624F1" w:rsidRDefault="00F624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8B1BE" id="Text Box 12" o:spid="_x0000_s1035" type="#_x0000_t202" style="position:absolute;margin-left:15.6pt;margin-top:240.2pt;width:455pt;height:4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" filled="f" stroked="f">
                <v:textbox>
                  <w:txbxContent>
                    <w:p w14:paraId="33424E81" w14:textId="0222CA9B" w:rsidR="00F624F1" w:rsidRDefault="00F624F1" w:rsidP="00D94B68">
                      <w:pPr>
                        <w:pStyle w:val="ListParagraph"/>
                        <w:numPr>
                          <w:ilvl w:val="0"/>
                          <w:numId w:val="8"/>
                        </w:numPr>
                      </w:pPr>
                      <w:r>
                        <w:t>Scheduling for individual sessions will be at the discretion of the coaching staff</w:t>
                      </w:r>
                    </w:p>
                    <w:p w14:paraId="48B7A67E" w14:textId="075A0926" w:rsidR="00F624F1" w:rsidRDefault="00D94B68" w:rsidP="00D94B68">
                      <w:pPr>
                        <w:pStyle w:val="ListParagraph"/>
                        <w:numPr>
                          <w:ilvl w:val="0"/>
                          <w:numId w:val="8"/>
                        </w:numPr>
                      </w:pPr>
                      <w:proofErr w:type="spellStart"/>
                      <w:r>
                        <w:t>StarSkate</w:t>
                      </w:r>
                      <w:proofErr w:type="spellEnd"/>
                      <w:r w:rsidR="00F624F1">
                        <w:t xml:space="preserve"> sessions are open to all skaters</w:t>
                      </w:r>
                      <w:r w:rsidR="00F075EF">
                        <w:t xml:space="preserve"> at the discretion of the club/coaching staff</w:t>
                      </w:r>
                    </w:p>
                    <w:p w14:paraId="39D68B69" w14:textId="77777777" w:rsidR="00F624F1" w:rsidRDefault="00F624F1"/>
                  </w:txbxContent>
                </v:textbox>
                <w10:wrap type="square" anchorx="page"/>
              </v:shape>
            </w:pict>
          </mc:Fallback>
        </mc:AlternateContent>
      </w:r>
    </w:p>
    <w:sectPr w:rsidR="00453D5E" w:rsidSect="000368EA">
      <w:pgSz w:w="15840" w:h="12240" w:orient="landscape"/>
      <w:pgMar w:top="720" w:right="720" w:bottom="720" w:left="720" w:header="144" w:footer="144" w:gutter="0"/>
      <w:cols w:num="3" w:space="14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ckmoor LET">
    <w:altName w:val="Mangal"/>
    <w:charset w:val="00"/>
    <w:family w:val="auto"/>
    <w:pitch w:val="variable"/>
    <w:sig w:usb0="00000003" w:usb1="00000000" w:usb2="00000000" w:usb3="00000000" w:csb0="00000001" w:csb1="00000000"/>
  </w:font>
  <w:font w:name="ヒラギノ角ゴ Pro W3">
    <w:charset w:val="00"/>
    <w:family w:val="roman"/>
    <w:pitch w:val="default"/>
  </w:font>
  <w:font w:name="Lucida Grande">
    <w:altName w:val="Segoe UI"/>
    <w:charset w:val="00"/>
    <w:family w:val="auto"/>
    <w:pitch w:val="variable"/>
    <w:sig w:usb0="E1000AEF" w:usb1="5000A1FF" w:usb2="00000000" w:usb3="00000000" w:csb0="000001BF" w:csb1="00000000"/>
  </w:font>
  <w:font w:name="Copperplate">
    <w:altName w:val="Arial"/>
    <w:charset w:val="00"/>
    <w:family w:val="auto"/>
    <w:pitch w:val="variable"/>
    <w:sig w:usb0="80000067" w:usb1="00000000" w:usb2="00000000" w:usb3="00000000" w:csb0="000001F3"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250"/>
      <w:numFmt w:val="decimal"/>
      <w:isLgl/>
      <w:lvlText w:val="(%1)"/>
      <w:lvlJc w:val="left"/>
      <w:pPr>
        <w:tabs>
          <w:tab w:val="num" w:pos="515"/>
        </w:tabs>
        <w:ind w:left="515" w:firstLine="0"/>
      </w:pPr>
      <w:rPr>
        <w:rFonts w:hint="default"/>
        <w:position w:val="0"/>
      </w:rPr>
    </w:lvl>
    <w:lvl w:ilvl="1">
      <w:start w:val="1"/>
      <w:numFmt w:val="decimal"/>
      <w:isLgl/>
      <w:lvlText w:val="(%2)"/>
      <w:lvlJc w:val="left"/>
      <w:pPr>
        <w:tabs>
          <w:tab w:val="num" w:pos="515"/>
        </w:tabs>
        <w:ind w:left="515" w:firstLine="720"/>
      </w:pPr>
      <w:rPr>
        <w:rFonts w:hint="default"/>
        <w:position w:val="0"/>
      </w:rPr>
    </w:lvl>
    <w:lvl w:ilvl="2">
      <w:start w:val="1"/>
      <w:numFmt w:val="decimal"/>
      <w:isLgl/>
      <w:lvlText w:val="(%3)"/>
      <w:lvlJc w:val="left"/>
      <w:pPr>
        <w:tabs>
          <w:tab w:val="num" w:pos="515"/>
        </w:tabs>
        <w:ind w:left="515" w:firstLine="1440"/>
      </w:pPr>
      <w:rPr>
        <w:rFonts w:hint="default"/>
        <w:position w:val="0"/>
      </w:rPr>
    </w:lvl>
    <w:lvl w:ilvl="3">
      <w:start w:val="1"/>
      <w:numFmt w:val="decimal"/>
      <w:isLgl/>
      <w:lvlText w:val="(%4)"/>
      <w:lvlJc w:val="left"/>
      <w:pPr>
        <w:tabs>
          <w:tab w:val="num" w:pos="515"/>
        </w:tabs>
        <w:ind w:left="515" w:firstLine="2160"/>
      </w:pPr>
      <w:rPr>
        <w:rFonts w:hint="default"/>
        <w:position w:val="0"/>
      </w:rPr>
    </w:lvl>
    <w:lvl w:ilvl="4">
      <w:start w:val="1"/>
      <w:numFmt w:val="decimal"/>
      <w:isLgl/>
      <w:lvlText w:val="(%5)"/>
      <w:lvlJc w:val="left"/>
      <w:pPr>
        <w:tabs>
          <w:tab w:val="num" w:pos="515"/>
        </w:tabs>
        <w:ind w:left="515" w:firstLine="2880"/>
      </w:pPr>
      <w:rPr>
        <w:rFonts w:hint="default"/>
        <w:position w:val="0"/>
      </w:rPr>
    </w:lvl>
    <w:lvl w:ilvl="5">
      <w:start w:val="1"/>
      <w:numFmt w:val="decimal"/>
      <w:isLgl/>
      <w:lvlText w:val="(%6)"/>
      <w:lvlJc w:val="left"/>
      <w:pPr>
        <w:tabs>
          <w:tab w:val="num" w:pos="515"/>
        </w:tabs>
        <w:ind w:left="515" w:firstLine="3600"/>
      </w:pPr>
      <w:rPr>
        <w:rFonts w:hint="default"/>
        <w:position w:val="0"/>
      </w:rPr>
    </w:lvl>
    <w:lvl w:ilvl="6">
      <w:start w:val="1"/>
      <w:numFmt w:val="decimal"/>
      <w:isLgl/>
      <w:lvlText w:val="(%7)"/>
      <w:lvlJc w:val="left"/>
      <w:pPr>
        <w:tabs>
          <w:tab w:val="num" w:pos="515"/>
        </w:tabs>
        <w:ind w:left="515" w:firstLine="4320"/>
      </w:pPr>
      <w:rPr>
        <w:rFonts w:hint="default"/>
        <w:position w:val="0"/>
      </w:rPr>
    </w:lvl>
    <w:lvl w:ilvl="7">
      <w:start w:val="1"/>
      <w:numFmt w:val="decimal"/>
      <w:isLgl/>
      <w:lvlText w:val="(%8)"/>
      <w:lvlJc w:val="left"/>
      <w:pPr>
        <w:tabs>
          <w:tab w:val="num" w:pos="515"/>
        </w:tabs>
        <w:ind w:left="515" w:firstLine="5040"/>
      </w:pPr>
      <w:rPr>
        <w:rFonts w:hint="default"/>
        <w:position w:val="0"/>
      </w:rPr>
    </w:lvl>
    <w:lvl w:ilvl="8">
      <w:start w:val="1"/>
      <w:numFmt w:val="decimal"/>
      <w:isLgl/>
      <w:lvlText w:val="(%9)"/>
      <w:lvlJc w:val="left"/>
      <w:pPr>
        <w:tabs>
          <w:tab w:val="num" w:pos="515"/>
        </w:tabs>
        <w:ind w:left="515" w:firstLine="5760"/>
      </w:pPr>
      <w:rPr>
        <w:rFonts w:hint="default"/>
        <w:position w:val="0"/>
      </w:rPr>
    </w:lvl>
  </w:abstractNum>
  <w:abstractNum w:abstractNumId="1" w15:restartNumberingAfterBreak="0">
    <w:nsid w:val="00000002"/>
    <w:multiLevelType w:val="multilevel"/>
    <w:tmpl w:val="894EE874"/>
    <w:lvl w:ilvl="0">
      <w:numFmt w:val="bullet"/>
      <w:lvlText w:val="•"/>
      <w:lvlJc w:val="left"/>
      <w:pPr>
        <w:tabs>
          <w:tab w:val="num" w:pos="181"/>
        </w:tabs>
        <w:ind w:left="181"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3"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894EE877"/>
    <w:lvl w:ilvl="0">
      <w:start w:val="1"/>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9F7631"/>
    <w:multiLevelType w:val="hybridMultilevel"/>
    <w:tmpl w:val="C34E14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07E6042"/>
    <w:multiLevelType w:val="hybridMultilevel"/>
    <w:tmpl w:val="35BE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9A4E77"/>
    <w:multiLevelType w:val="hybridMultilevel"/>
    <w:tmpl w:val="D8502C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5D332B7F"/>
    <w:multiLevelType w:val="hybridMultilevel"/>
    <w:tmpl w:val="B2DA0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95058762">
    <w:abstractNumId w:val="0"/>
  </w:num>
  <w:num w:numId="2" w16cid:durableId="330715924">
    <w:abstractNumId w:val="1"/>
  </w:num>
  <w:num w:numId="3" w16cid:durableId="766273233">
    <w:abstractNumId w:val="2"/>
  </w:num>
  <w:num w:numId="4" w16cid:durableId="1214927232">
    <w:abstractNumId w:val="3"/>
  </w:num>
  <w:num w:numId="5" w16cid:durableId="1931545313">
    <w:abstractNumId w:val="4"/>
  </w:num>
  <w:num w:numId="6" w16cid:durableId="1160267227">
    <w:abstractNumId w:val="5"/>
  </w:num>
  <w:num w:numId="7" w16cid:durableId="450830589">
    <w:abstractNumId w:val="9"/>
  </w:num>
  <w:num w:numId="8" w16cid:durableId="1877351971">
    <w:abstractNumId w:val="7"/>
  </w:num>
  <w:num w:numId="9" w16cid:durableId="1406882048">
    <w:abstractNumId w:val="6"/>
  </w:num>
  <w:num w:numId="10" w16cid:durableId="16746041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D5E"/>
    <w:rsid w:val="00020A57"/>
    <w:rsid w:val="00024AD6"/>
    <w:rsid w:val="000368EA"/>
    <w:rsid w:val="000720A1"/>
    <w:rsid w:val="000A2F4D"/>
    <w:rsid w:val="000B2367"/>
    <w:rsid w:val="000B41ED"/>
    <w:rsid w:val="000B4445"/>
    <w:rsid w:val="000E3187"/>
    <w:rsid w:val="001524A0"/>
    <w:rsid w:val="0016066E"/>
    <w:rsid w:val="00174126"/>
    <w:rsid w:val="001A2CB1"/>
    <w:rsid w:val="001C02A1"/>
    <w:rsid w:val="001D54B3"/>
    <w:rsid w:val="001F3B5C"/>
    <w:rsid w:val="00212046"/>
    <w:rsid w:val="002417C5"/>
    <w:rsid w:val="00246E7F"/>
    <w:rsid w:val="00247DD8"/>
    <w:rsid w:val="00265845"/>
    <w:rsid w:val="00281245"/>
    <w:rsid w:val="00291977"/>
    <w:rsid w:val="002F1636"/>
    <w:rsid w:val="00312FE9"/>
    <w:rsid w:val="003372BC"/>
    <w:rsid w:val="00351B99"/>
    <w:rsid w:val="00362B1F"/>
    <w:rsid w:val="00376694"/>
    <w:rsid w:val="003C0AB8"/>
    <w:rsid w:val="00425C80"/>
    <w:rsid w:val="004325E9"/>
    <w:rsid w:val="00453D5E"/>
    <w:rsid w:val="00455582"/>
    <w:rsid w:val="004F00BB"/>
    <w:rsid w:val="004F3538"/>
    <w:rsid w:val="004F5FFE"/>
    <w:rsid w:val="005014AB"/>
    <w:rsid w:val="00525C5B"/>
    <w:rsid w:val="00546354"/>
    <w:rsid w:val="005663CC"/>
    <w:rsid w:val="005B4F4A"/>
    <w:rsid w:val="00607DE4"/>
    <w:rsid w:val="00697CA9"/>
    <w:rsid w:val="006B50E3"/>
    <w:rsid w:val="006B651B"/>
    <w:rsid w:val="006E4ECD"/>
    <w:rsid w:val="006E6F2B"/>
    <w:rsid w:val="007734F4"/>
    <w:rsid w:val="00782C00"/>
    <w:rsid w:val="00787C99"/>
    <w:rsid w:val="00811FA0"/>
    <w:rsid w:val="0082167A"/>
    <w:rsid w:val="00863CD7"/>
    <w:rsid w:val="00866F7F"/>
    <w:rsid w:val="0087407F"/>
    <w:rsid w:val="00874124"/>
    <w:rsid w:val="00894414"/>
    <w:rsid w:val="008A63EE"/>
    <w:rsid w:val="009300B1"/>
    <w:rsid w:val="00960708"/>
    <w:rsid w:val="009C0098"/>
    <w:rsid w:val="009F738C"/>
    <w:rsid w:val="00A055D4"/>
    <w:rsid w:val="00A10FFC"/>
    <w:rsid w:val="00A27060"/>
    <w:rsid w:val="00A6462C"/>
    <w:rsid w:val="00A9264D"/>
    <w:rsid w:val="00AC2D54"/>
    <w:rsid w:val="00AC53C8"/>
    <w:rsid w:val="00B47A80"/>
    <w:rsid w:val="00B50301"/>
    <w:rsid w:val="00B56356"/>
    <w:rsid w:val="00B57CCD"/>
    <w:rsid w:val="00B76ED1"/>
    <w:rsid w:val="00B978D8"/>
    <w:rsid w:val="00BB26F9"/>
    <w:rsid w:val="00BB7765"/>
    <w:rsid w:val="00BF2423"/>
    <w:rsid w:val="00BF5778"/>
    <w:rsid w:val="00C1660D"/>
    <w:rsid w:val="00C35DAC"/>
    <w:rsid w:val="00C455D4"/>
    <w:rsid w:val="00C526ED"/>
    <w:rsid w:val="00CA17D2"/>
    <w:rsid w:val="00CA7640"/>
    <w:rsid w:val="00CB1231"/>
    <w:rsid w:val="00CC1146"/>
    <w:rsid w:val="00CD5AF5"/>
    <w:rsid w:val="00CE3031"/>
    <w:rsid w:val="00D1715E"/>
    <w:rsid w:val="00D24EA1"/>
    <w:rsid w:val="00D70256"/>
    <w:rsid w:val="00D73CEE"/>
    <w:rsid w:val="00D7791C"/>
    <w:rsid w:val="00D94408"/>
    <w:rsid w:val="00D94B68"/>
    <w:rsid w:val="00D96249"/>
    <w:rsid w:val="00DA166E"/>
    <w:rsid w:val="00DA398D"/>
    <w:rsid w:val="00DC5ADD"/>
    <w:rsid w:val="00DD0338"/>
    <w:rsid w:val="00DD2E87"/>
    <w:rsid w:val="00DD7DED"/>
    <w:rsid w:val="00E20B8D"/>
    <w:rsid w:val="00E36004"/>
    <w:rsid w:val="00E47367"/>
    <w:rsid w:val="00E56A54"/>
    <w:rsid w:val="00E756F7"/>
    <w:rsid w:val="00E76263"/>
    <w:rsid w:val="00E83455"/>
    <w:rsid w:val="00EB6914"/>
    <w:rsid w:val="00EB7A73"/>
    <w:rsid w:val="00EC7C20"/>
    <w:rsid w:val="00EE328A"/>
    <w:rsid w:val="00EE389D"/>
    <w:rsid w:val="00EF0912"/>
    <w:rsid w:val="00F075EF"/>
    <w:rsid w:val="00F11F14"/>
    <w:rsid w:val="00F232A5"/>
    <w:rsid w:val="00F26FB5"/>
    <w:rsid w:val="00F31FE3"/>
    <w:rsid w:val="00F624F1"/>
    <w:rsid w:val="00F76A56"/>
    <w:rsid w:val="00F849D1"/>
    <w:rsid w:val="00F91B88"/>
    <w:rsid w:val="00F9624B"/>
    <w:rsid w:val="00FD239E"/>
    <w:rsid w:val="00FF24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F2F96EF"/>
  <w15:docId w15:val="{85283509-F5B0-45A2-A072-4E3FDCA76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1">
    <w:name w:val="Subtitle1"/>
    <w:next w:val="Body"/>
    <w:pPr>
      <w:spacing w:after="140"/>
      <w:jc w:val="center"/>
      <w:outlineLvl w:val="0"/>
    </w:pPr>
    <w:rPr>
      <w:rFonts w:ascii="Blackmoor LET" w:eastAsia="ヒラギノ角ゴ Pro W3" w:hAnsi="Blackmoor LET"/>
      <w:color w:val="567EA2"/>
      <w:sz w:val="32"/>
    </w:rPr>
  </w:style>
  <w:style w:type="paragraph" w:customStyle="1" w:styleId="Body">
    <w:name w:val="Body"/>
    <w:pPr>
      <w:spacing w:after="140"/>
      <w:outlineLvl w:val="0"/>
    </w:pPr>
    <w:rPr>
      <w:rFonts w:ascii="Lucida Grande" w:eastAsia="ヒラギノ角ゴ Pro W3" w:hAnsi="Lucida Grande"/>
      <w:color w:val="3F3F3F"/>
      <w:sz w:val="18"/>
    </w:rPr>
  </w:style>
  <w:style w:type="paragraph" w:customStyle="1" w:styleId="FreeForm">
    <w:name w:val="Free Form"/>
    <w:pPr>
      <w:spacing w:after="140"/>
      <w:outlineLvl w:val="0"/>
    </w:pPr>
    <w:rPr>
      <w:rFonts w:ascii="Lucida Grande" w:eastAsia="ヒラギノ角ゴ Pro W3" w:hAnsi="Lucida Grande"/>
      <w:color w:val="3F3F3F"/>
      <w:sz w:val="18"/>
    </w:rPr>
  </w:style>
  <w:style w:type="paragraph" w:customStyle="1" w:styleId="Heading">
    <w:name w:val="Heading"/>
    <w:next w:val="Body"/>
    <w:autoRedefine/>
    <w:pPr>
      <w:keepNext/>
      <w:spacing w:after="140"/>
      <w:outlineLvl w:val="0"/>
    </w:pPr>
    <w:rPr>
      <w:rFonts w:ascii="Lucida Grande" w:eastAsia="ヒラギノ角ゴ Pro W3" w:hAnsi="Lucida Grande"/>
      <w:b/>
      <w:color w:val="567EA2"/>
      <w:sz w:val="22"/>
    </w:rPr>
  </w:style>
  <w:style w:type="numbering" w:customStyle="1" w:styleId="Bullet">
    <w:name w:val="Bullet"/>
    <w:autoRedefine/>
  </w:style>
  <w:style w:type="numbering" w:customStyle="1" w:styleId="NormalList">
    <w:name w:val="Normal List"/>
  </w:style>
  <w:style w:type="paragraph" w:customStyle="1" w:styleId="Title1">
    <w:name w:val="Title1"/>
    <w:next w:val="Body"/>
    <w:pPr>
      <w:jc w:val="center"/>
      <w:outlineLvl w:val="0"/>
    </w:pPr>
    <w:rPr>
      <w:rFonts w:ascii="Copperplate" w:eastAsia="ヒラギノ角ゴ Pro W3" w:hAnsi="Copperplate"/>
      <w:color w:val="567EA2"/>
      <w:sz w:val="56"/>
    </w:rPr>
  </w:style>
  <w:style w:type="character" w:styleId="Emphasis">
    <w:name w:val="Emphasis"/>
    <w:qFormat/>
    <w:locked/>
    <w:rsid w:val="00C455D4"/>
    <w:rPr>
      <w:i/>
      <w:iCs/>
    </w:rPr>
  </w:style>
  <w:style w:type="table" w:styleId="TableGrid">
    <w:name w:val="Table Grid"/>
    <w:basedOn w:val="TableNormal"/>
    <w:locked/>
    <w:rsid w:val="00E762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3C0AB8"/>
    <w:rPr>
      <w:rFonts w:ascii="Tahoma" w:hAnsi="Tahoma" w:cs="Tahoma"/>
      <w:sz w:val="16"/>
      <w:szCs w:val="16"/>
    </w:rPr>
  </w:style>
  <w:style w:type="character" w:customStyle="1" w:styleId="BalloonTextChar">
    <w:name w:val="Balloon Text Char"/>
    <w:link w:val="BalloonText"/>
    <w:rsid w:val="003C0AB8"/>
    <w:rPr>
      <w:rFonts w:ascii="Tahoma" w:hAnsi="Tahoma" w:cs="Tahoma"/>
      <w:sz w:val="16"/>
      <w:szCs w:val="16"/>
    </w:rPr>
  </w:style>
  <w:style w:type="paragraph" w:styleId="ListParagraph">
    <w:name w:val="List Paragraph"/>
    <w:basedOn w:val="Normal"/>
    <w:uiPriority w:val="34"/>
    <w:qFormat/>
    <w:rsid w:val="00D94B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866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92</Words>
  <Characters>526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Eagle Point Dental</Company>
  <LinksUpToDate>false</LinksUpToDate>
  <CharactersWithSpaces>617</CharactersWithSpaces>
  <SharedDoc>false</SharedDoc>
  <HLinks>
    <vt:vector size="18" baseType="variant">
      <vt:variant>
        <vt:i4>6357032</vt:i4>
      </vt:variant>
      <vt:variant>
        <vt:i4>6</vt:i4>
      </vt:variant>
      <vt:variant>
        <vt:i4>0</vt:i4>
      </vt:variant>
      <vt:variant>
        <vt:i4>5</vt:i4>
      </vt:variant>
      <vt:variant>
        <vt:lpwstr>mailto:nanaimo_skating_club@yahoo.com</vt:lpwstr>
      </vt:variant>
      <vt:variant>
        <vt:lpwstr/>
      </vt:variant>
      <vt:variant>
        <vt:i4>6357032</vt:i4>
      </vt:variant>
      <vt:variant>
        <vt:i4>3</vt:i4>
      </vt:variant>
      <vt:variant>
        <vt:i4>0</vt:i4>
      </vt:variant>
      <vt:variant>
        <vt:i4>5</vt:i4>
      </vt:variant>
      <vt:variant>
        <vt:lpwstr>mailto:nanaimo_skating_club@yahoo.com</vt:lpwstr>
      </vt:variant>
      <vt:variant>
        <vt:lpwstr/>
      </vt:variant>
      <vt:variant>
        <vt:i4>524326</vt:i4>
      </vt:variant>
      <vt:variant>
        <vt:i4>0</vt:i4>
      </vt:variant>
      <vt:variant>
        <vt:i4>0</vt:i4>
      </vt:variant>
      <vt:variant>
        <vt:i4>5</vt:i4>
      </vt:variant>
      <vt:variant>
        <vt:lpwstr>mailto:brianathome@telus.net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Diana Etherton</cp:lastModifiedBy>
  <cp:revision>4</cp:revision>
  <cp:lastPrinted>2021-08-04T16:43:00Z</cp:lastPrinted>
  <dcterms:created xsi:type="dcterms:W3CDTF">2023-07-20T17:32:00Z</dcterms:created>
  <dcterms:modified xsi:type="dcterms:W3CDTF">2023-08-03T21:14:00Z</dcterms:modified>
</cp:coreProperties>
</file>