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6A27A09" w14:textId="0664EF95" w:rsidR="00453D5E" w:rsidRDefault="00167608">
      <w:pPr>
        <w:pStyle w:val="Subtitle1"/>
        <w:sectPr w:rsidR="00453D5E">
          <w:pgSz w:w="15840" w:h="12240" w:orient="landscape"/>
          <w:pgMar w:top="720" w:right="720" w:bottom="720" w:left="720" w:header="144" w:footer="144" w:gutter="0"/>
          <w:cols w:num="3" w:space="1440"/>
        </w:sectPr>
      </w:pPr>
      <w:r>
        <w:rPr>
          <w:noProof/>
        </w:rPr>
        <mc:AlternateContent>
          <mc:Choice Requires="wps">
            <w:drawing>
              <wp:anchor distT="0" distB="0" distL="114300" distR="114300" simplePos="0" relativeHeight="251663872" behindDoc="1" locked="0" layoutInCell="1" allowOverlap="1" wp14:anchorId="65FB4750" wp14:editId="0899969B">
                <wp:simplePos x="0" y="0"/>
                <wp:positionH relativeFrom="margin">
                  <wp:posOffset>-89535</wp:posOffset>
                </wp:positionH>
                <wp:positionV relativeFrom="page">
                  <wp:posOffset>6753225</wp:posOffset>
                </wp:positionV>
                <wp:extent cx="2933700" cy="971550"/>
                <wp:effectExtent l="0" t="0" r="0" b="0"/>
                <wp:wrapNone/>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4FC7887" w14:textId="0B3EEBCD" w:rsidR="00E03771" w:rsidRDefault="00E03771" w:rsidP="00E03771">
                            <w:pPr>
                              <w:pStyle w:val="Body"/>
                              <w:spacing w:after="100"/>
                              <w:jc w:val="center"/>
                              <w:rPr>
                                <w:b/>
                                <w:sz w:val="20"/>
                              </w:rPr>
                            </w:pPr>
                            <w:r>
                              <w:rPr>
                                <w:b/>
                                <w:sz w:val="20"/>
                              </w:rPr>
                              <w:t xml:space="preserve">Date Notice: </w:t>
                            </w:r>
                          </w:p>
                          <w:p w14:paraId="2795C95B" w14:textId="77777777" w:rsidR="00E53B76" w:rsidRPr="00E53B76" w:rsidRDefault="00E53B76" w:rsidP="00E53B76">
                            <w:pPr>
                              <w:pStyle w:val="ListParagraph"/>
                              <w:numPr>
                                <w:ilvl w:val="0"/>
                                <w:numId w:val="11"/>
                              </w:numPr>
                              <w:rPr>
                                <w:b/>
                                <w:bCs/>
                                <w:sz w:val="20"/>
                              </w:rPr>
                            </w:pPr>
                            <w:r w:rsidRPr="00E53B76">
                              <w:rPr>
                                <w:b/>
                                <w:bCs/>
                                <w:sz w:val="20"/>
                              </w:rPr>
                              <w:t xml:space="preserve">There is no ice Oct 10, Jan 2, Feb 20, </w:t>
                            </w:r>
                          </w:p>
                          <w:p w14:paraId="385A7BD4" w14:textId="77777777" w:rsidR="00E53B76" w:rsidRPr="00E53B76" w:rsidRDefault="00E53B76" w:rsidP="00E53B76">
                            <w:pPr>
                              <w:pStyle w:val="ListParagraph"/>
                              <w:numPr>
                                <w:ilvl w:val="0"/>
                                <w:numId w:val="11"/>
                              </w:numPr>
                              <w:rPr>
                                <w:b/>
                                <w:bCs/>
                                <w:sz w:val="20"/>
                              </w:rPr>
                            </w:pPr>
                            <w:r w:rsidRPr="00E53B76">
                              <w:rPr>
                                <w:b/>
                                <w:bCs/>
                                <w:sz w:val="20"/>
                              </w:rPr>
                              <w:t>Mar 13-16</w:t>
                            </w:r>
                          </w:p>
                          <w:p w14:paraId="3B263B9E" w14:textId="77777777" w:rsidR="00167608" w:rsidRPr="00167608" w:rsidRDefault="00167608" w:rsidP="00167608">
                            <w:pPr>
                              <w:pStyle w:val="ListParagraph"/>
                              <w:numPr>
                                <w:ilvl w:val="0"/>
                                <w:numId w:val="11"/>
                              </w:numPr>
                              <w:rPr>
                                <w:b/>
                                <w:bCs/>
                                <w:sz w:val="20"/>
                              </w:rPr>
                            </w:pPr>
                            <w:r w:rsidRPr="00167608">
                              <w:rPr>
                                <w:b/>
                                <w:bCs/>
                                <w:sz w:val="20"/>
                              </w:rPr>
                              <w:t>Holiday make up classes are available on another day.</w:t>
                            </w:r>
                          </w:p>
                          <w:p w14:paraId="1042C6D7" w14:textId="7E01B74A" w:rsidR="009B06EB" w:rsidRPr="00167608" w:rsidRDefault="009B06EB" w:rsidP="00615DEA">
                            <w:pPr>
                              <w:pStyle w:val="ListParagraph"/>
                              <w:ind w:left="360"/>
                              <w:rPr>
                                <w:b/>
                                <w:bCs/>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FB4750" id="Rectangle 12" o:spid="_x0000_s1026" style="position:absolute;left:0;text-align:left;margin-left:-7.05pt;margin-top:531.75pt;width:231pt;height:76.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" filled="f" stroked="f" strokeweight="1pt">
                <v:path arrowok="t"/>
                <v:textbox inset="0,0,0,0">
                  <w:txbxContent>
                    <w:p w14:paraId="04FC7887" w14:textId="0B3EEBCD" w:rsidR="00E03771" w:rsidRDefault="00E03771" w:rsidP="00E03771">
                      <w:pPr>
                        <w:pStyle w:val="Body"/>
                        <w:spacing w:after="100"/>
                        <w:jc w:val="center"/>
                        <w:rPr>
                          <w:b/>
                          <w:sz w:val="20"/>
                        </w:rPr>
                      </w:pPr>
                      <w:r>
                        <w:rPr>
                          <w:b/>
                          <w:sz w:val="20"/>
                        </w:rPr>
                        <w:t xml:space="preserve">Date Notice: </w:t>
                      </w:r>
                    </w:p>
                    <w:p w14:paraId="2795C95B" w14:textId="77777777" w:rsidR="00E53B76" w:rsidRPr="00E53B76" w:rsidRDefault="00E53B76" w:rsidP="00E53B76">
                      <w:pPr>
                        <w:pStyle w:val="ListParagraph"/>
                        <w:numPr>
                          <w:ilvl w:val="0"/>
                          <w:numId w:val="11"/>
                        </w:numPr>
                        <w:rPr>
                          <w:b/>
                          <w:bCs/>
                          <w:sz w:val="20"/>
                        </w:rPr>
                      </w:pPr>
                      <w:r w:rsidRPr="00E53B76">
                        <w:rPr>
                          <w:b/>
                          <w:bCs/>
                          <w:sz w:val="20"/>
                        </w:rPr>
                        <w:t xml:space="preserve">There is no ice Oct 10, Jan 2, Feb 20, </w:t>
                      </w:r>
                    </w:p>
                    <w:p w14:paraId="385A7BD4" w14:textId="77777777" w:rsidR="00E53B76" w:rsidRPr="00E53B76" w:rsidRDefault="00E53B76" w:rsidP="00E53B76">
                      <w:pPr>
                        <w:pStyle w:val="ListParagraph"/>
                        <w:numPr>
                          <w:ilvl w:val="0"/>
                          <w:numId w:val="11"/>
                        </w:numPr>
                        <w:rPr>
                          <w:b/>
                          <w:bCs/>
                          <w:sz w:val="20"/>
                        </w:rPr>
                      </w:pPr>
                      <w:r w:rsidRPr="00E53B76">
                        <w:rPr>
                          <w:b/>
                          <w:bCs/>
                          <w:sz w:val="20"/>
                        </w:rPr>
                        <w:t>Mar 13-16</w:t>
                      </w:r>
                    </w:p>
                    <w:p w14:paraId="3B263B9E" w14:textId="77777777" w:rsidR="00167608" w:rsidRPr="00167608" w:rsidRDefault="00167608" w:rsidP="00167608">
                      <w:pPr>
                        <w:pStyle w:val="ListParagraph"/>
                        <w:numPr>
                          <w:ilvl w:val="0"/>
                          <w:numId w:val="11"/>
                        </w:numPr>
                        <w:rPr>
                          <w:b/>
                          <w:bCs/>
                          <w:sz w:val="20"/>
                        </w:rPr>
                      </w:pPr>
                      <w:r w:rsidRPr="00167608">
                        <w:rPr>
                          <w:b/>
                          <w:bCs/>
                          <w:sz w:val="20"/>
                        </w:rPr>
                        <w:t>Holiday make up classes are available on another day.</w:t>
                      </w:r>
                    </w:p>
                    <w:p w14:paraId="1042C6D7" w14:textId="7E01B74A" w:rsidR="009B06EB" w:rsidRPr="00167608" w:rsidRDefault="009B06EB" w:rsidP="00615DEA">
                      <w:pPr>
                        <w:pStyle w:val="ListParagraph"/>
                        <w:ind w:left="360"/>
                        <w:rPr>
                          <w:b/>
                          <w:bCs/>
                          <w:sz w:val="20"/>
                        </w:rPr>
                      </w:pPr>
                    </w:p>
                  </w:txbxContent>
                </v:textbox>
                <w10:wrap anchorx="margin" anchory="page"/>
              </v:rect>
            </w:pict>
          </mc:Fallback>
        </mc:AlternateContent>
      </w:r>
      <w:r w:rsidR="00EE16BB">
        <w:rPr>
          <w:noProof/>
        </w:rPr>
        <mc:AlternateContent>
          <mc:Choice Requires="wps">
            <w:drawing>
              <wp:anchor distT="0" distB="0" distL="114300" distR="114300" simplePos="0" relativeHeight="251655680" behindDoc="1" locked="0" layoutInCell="1" allowOverlap="1" wp14:anchorId="46208941" wp14:editId="4B1DF161">
                <wp:simplePos x="0" y="0"/>
                <wp:positionH relativeFrom="page">
                  <wp:posOffset>297180</wp:posOffset>
                </wp:positionH>
                <wp:positionV relativeFrom="page">
                  <wp:posOffset>236220</wp:posOffset>
                </wp:positionV>
                <wp:extent cx="3048000" cy="6697980"/>
                <wp:effectExtent l="0" t="0" r="0" b="762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669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799"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B8C9E6"/>
                              <w:tblLayout w:type="fixed"/>
                              <w:tblCellMar>
                                <w:left w:w="115" w:type="dxa"/>
                                <w:right w:w="115" w:type="dxa"/>
                              </w:tblCellMar>
                              <w:tblLook w:val="0000" w:firstRow="0" w:lastRow="0" w:firstColumn="0" w:lastColumn="0" w:noHBand="0" w:noVBand="0"/>
                            </w:tblPr>
                            <w:tblGrid>
                              <w:gridCol w:w="1073"/>
                              <w:gridCol w:w="1697"/>
                              <w:gridCol w:w="1231"/>
                              <w:gridCol w:w="798"/>
                            </w:tblGrid>
                            <w:tr w:rsidR="00FA33EE" w14:paraId="535D18F5" w14:textId="77777777" w:rsidTr="00794D0D">
                              <w:trPr>
                                <w:cantSplit/>
                                <w:trHeight w:val="144"/>
                              </w:trPr>
                              <w:tc>
                                <w:tcPr>
                                  <w:tcW w:w="4799" w:type="dxa"/>
                                  <w:gridSpan w:val="4"/>
                                  <w:shd w:val="clear" w:color="auto" w:fill="B8C9E6"/>
                                  <w:tcMar>
                                    <w:top w:w="100" w:type="dxa"/>
                                    <w:left w:w="100" w:type="dxa"/>
                                    <w:bottom w:w="100" w:type="dxa"/>
                                    <w:right w:w="100" w:type="dxa"/>
                                  </w:tcMar>
                                </w:tcPr>
                                <w:p w14:paraId="3CD85C63" w14:textId="72B1FC5E" w:rsidR="00FA33EE" w:rsidRPr="00FA33EE" w:rsidRDefault="001517B4" w:rsidP="001517B4">
                                  <w:pPr>
                                    <w:pStyle w:val="FreeForm"/>
                                    <w:spacing w:after="0"/>
                                    <w:jc w:val="center"/>
                                    <w:rPr>
                                      <w:b/>
                                    </w:rPr>
                                  </w:pPr>
                                  <w:proofErr w:type="spellStart"/>
                                  <w:r>
                                    <w:rPr>
                                      <w:b/>
                                    </w:rPr>
                                    <w:t>StarSkate</w:t>
                                  </w:r>
                                  <w:proofErr w:type="spellEnd"/>
                                  <w:r>
                                    <w:rPr>
                                      <w:b/>
                                    </w:rPr>
                                    <w:t xml:space="preserve"> S</w:t>
                                  </w:r>
                                  <w:r w:rsidR="00FA33EE">
                                    <w:rPr>
                                      <w:b/>
                                    </w:rPr>
                                    <w:t>kating S</w:t>
                                  </w:r>
                                  <w:r>
                                    <w:rPr>
                                      <w:b/>
                                    </w:rPr>
                                    <w:t>essions</w:t>
                                  </w:r>
                                </w:p>
                              </w:tc>
                            </w:tr>
                            <w:tr w:rsidR="00F849D1" w14:paraId="3E255731" w14:textId="77777777" w:rsidTr="001517B4">
                              <w:trPr>
                                <w:cantSplit/>
                                <w:trHeight w:val="144"/>
                              </w:trPr>
                              <w:tc>
                                <w:tcPr>
                                  <w:tcW w:w="1073" w:type="dxa"/>
                                  <w:shd w:val="clear" w:color="auto" w:fill="B8C9E6"/>
                                  <w:tcMar>
                                    <w:top w:w="100" w:type="dxa"/>
                                    <w:left w:w="100" w:type="dxa"/>
                                    <w:bottom w:w="100" w:type="dxa"/>
                                    <w:right w:w="100" w:type="dxa"/>
                                  </w:tcMar>
                                </w:tcPr>
                                <w:p w14:paraId="0BF4EB4C" w14:textId="77777777" w:rsidR="00F849D1" w:rsidRDefault="00F849D1" w:rsidP="00FA33EE">
                                  <w:pPr>
                                    <w:pStyle w:val="FreeForm"/>
                                    <w:spacing w:after="0"/>
                                  </w:pPr>
                                  <w:r>
                                    <w:t>Days</w:t>
                                  </w:r>
                                </w:p>
                              </w:tc>
                              <w:tc>
                                <w:tcPr>
                                  <w:tcW w:w="1697" w:type="dxa"/>
                                  <w:shd w:val="clear" w:color="auto" w:fill="B8C9E6"/>
                                  <w:tcMar>
                                    <w:top w:w="100" w:type="dxa"/>
                                    <w:left w:w="100" w:type="dxa"/>
                                    <w:bottom w:w="100" w:type="dxa"/>
                                    <w:right w:w="100" w:type="dxa"/>
                                  </w:tcMar>
                                </w:tcPr>
                                <w:p w14:paraId="4DF37509" w14:textId="77777777" w:rsidR="00F849D1" w:rsidRDefault="00F849D1" w:rsidP="00FA33EE">
                                  <w:pPr>
                                    <w:pStyle w:val="FreeForm"/>
                                    <w:spacing w:after="0"/>
                                  </w:pPr>
                                  <w:r>
                                    <w:t>Time</w:t>
                                  </w:r>
                                </w:p>
                              </w:tc>
                              <w:tc>
                                <w:tcPr>
                                  <w:tcW w:w="2029" w:type="dxa"/>
                                  <w:gridSpan w:val="2"/>
                                  <w:shd w:val="clear" w:color="auto" w:fill="B8C9E6"/>
                                  <w:tcMar>
                                    <w:top w:w="100" w:type="dxa"/>
                                    <w:left w:w="100" w:type="dxa"/>
                                    <w:bottom w:w="100" w:type="dxa"/>
                                    <w:right w:w="100" w:type="dxa"/>
                                  </w:tcMar>
                                </w:tcPr>
                                <w:p w14:paraId="48BAB7AE" w14:textId="7D53DD23" w:rsidR="00F849D1" w:rsidRDefault="00F849D1" w:rsidP="00FA33EE">
                                  <w:pPr>
                                    <w:pStyle w:val="FreeForm"/>
                                    <w:spacing w:after="0"/>
                                  </w:pPr>
                                  <w:r>
                                    <w:t xml:space="preserve">  Tick day(s) attending</w:t>
                                  </w:r>
                                </w:p>
                              </w:tc>
                            </w:tr>
                            <w:tr w:rsidR="00D73CEE" w14:paraId="20D6BDC7" w14:textId="77777777" w:rsidTr="00794D0D">
                              <w:trPr>
                                <w:cantSplit/>
                                <w:trHeight w:val="144"/>
                              </w:trPr>
                              <w:tc>
                                <w:tcPr>
                                  <w:tcW w:w="4001" w:type="dxa"/>
                                  <w:gridSpan w:val="3"/>
                                  <w:shd w:val="clear" w:color="auto" w:fill="B8C9E6"/>
                                  <w:tcMar>
                                    <w:top w:w="100" w:type="dxa"/>
                                    <w:left w:w="100" w:type="dxa"/>
                                    <w:bottom w:w="100" w:type="dxa"/>
                                    <w:right w:w="100" w:type="dxa"/>
                                  </w:tcMar>
                                </w:tcPr>
                                <w:p w14:paraId="425C0717" w14:textId="72DA0415" w:rsidR="00D73CEE" w:rsidRDefault="00D73CEE" w:rsidP="00F34848">
                                  <w:pPr>
                                    <w:pStyle w:val="FreeForm"/>
                                    <w:spacing w:after="0"/>
                                  </w:pPr>
                                  <w:r>
                                    <w:t>Mondays</w:t>
                                  </w:r>
                                  <w:r w:rsidR="00FA33EE">
                                    <w:t xml:space="preserve"> (</w:t>
                                  </w:r>
                                  <w:r w:rsidR="00155116">
                                    <w:t>28</w:t>
                                  </w:r>
                                  <w:r>
                                    <w:t xml:space="preserve"> sessions</w:t>
                                  </w:r>
                                  <w:r w:rsidR="00FA33EE">
                                    <w:t>)</w:t>
                                  </w:r>
                                  <w:r>
                                    <w:t xml:space="preserve"> </w:t>
                                  </w:r>
                                  <w:r w:rsidR="001517B4">
                                    <w:t>3</w:t>
                                  </w:r>
                                  <w:r>
                                    <w:t>:</w:t>
                                  </w:r>
                                  <w:r w:rsidR="001517B4">
                                    <w:t>45</w:t>
                                  </w:r>
                                  <w:r>
                                    <w:t xml:space="preserve"> – </w:t>
                                  </w:r>
                                  <w:r w:rsidR="001517B4">
                                    <w:t>5</w:t>
                                  </w:r>
                                  <w:r>
                                    <w:t>:00 pm</w:t>
                                  </w:r>
                                </w:p>
                              </w:tc>
                              <w:tc>
                                <w:tcPr>
                                  <w:tcW w:w="798" w:type="dxa"/>
                                  <w:shd w:val="clear" w:color="auto" w:fill="B8C9E6"/>
                                  <w:tcMar>
                                    <w:top w:w="100" w:type="dxa"/>
                                    <w:left w:w="0" w:type="dxa"/>
                                    <w:bottom w:w="100" w:type="dxa"/>
                                    <w:right w:w="0" w:type="dxa"/>
                                  </w:tcMar>
                                  <w:vAlign w:val="center"/>
                                </w:tcPr>
                                <w:p w14:paraId="5F88DEC3" w14:textId="2CF64333" w:rsidR="00D73CEE" w:rsidRDefault="00103136" w:rsidP="00103136">
                                  <w:pPr>
                                    <w:pStyle w:val="FreeForm"/>
                                    <w:spacing w:after="0"/>
                                    <w:jc w:val="center"/>
                                  </w:pPr>
                                  <w:r>
                                    <w:sym w:font="Wingdings" w:char="F06F"/>
                                  </w:r>
                                </w:p>
                              </w:tc>
                            </w:tr>
                            <w:tr w:rsidR="00D73CEE" w14:paraId="63327BCD" w14:textId="77777777" w:rsidTr="00794D0D">
                              <w:trPr>
                                <w:cantSplit/>
                                <w:trHeight w:val="144"/>
                              </w:trPr>
                              <w:tc>
                                <w:tcPr>
                                  <w:tcW w:w="4001" w:type="dxa"/>
                                  <w:gridSpan w:val="3"/>
                                  <w:shd w:val="clear" w:color="auto" w:fill="B8C9E6"/>
                                  <w:tcMar>
                                    <w:top w:w="100" w:type="dxa"/>
                                    <w:left w:w="100" w:type="dxa"/>
                                    <w:bottom w:w="100" w:type="dxa"/>
                                    <w:right w:w="100" w:type="dxa"/>
                                  </w:tcMar>
                                </w:tcPr>
                                <w:p w14:paraId="7A5614C9" w14:textId="6425FCC5" w:rsidR="00D73CEE" w:rsidRDefault="00D73CEE" w:rsidP="001517B4">
                                  <w:pPr>
                                    <w:pStyle w:val="FreeForm"/>
                                    <w:spacing w:after="0"/>
                                  </w:pPr>
                                  <w:r>
                                    <w:t>Tuesdays</w:t>
                                  </w:r>
                                  <w:r w:rsidR="00FA33EE">
                                    <w:t xml:space="preserve"> (</w:t>
                                  </w:r>
                                  <w:r w:rsidR="00155116">
                                    <w:t>28</w:t>
                                  </w:r>
                                  <w:r>
                                    <w:t xml:space="preserve"> sessions</w:t>
                                  </w:r>
                                  <w:r w:rsidR="00FA33EE">
                                    <w:t>)</w:t>
                                  </w:r>
                                  <w:r>
                                    <w:t xml:space="preserve"> </w:t>
                                  </w:r>
                                  <w:r w:rsidR="001517B4">
                                    <w:t>5</w:t>
                                  </w:r>
                                  <w:r>
                                    <w:t>:</w:t>
                                  </w:r>
                                  <w:r w:rsidR="001517B4">
                                    <w:t>30 – 6:30</w:t>
                                  </w:r>
                                  <w:r>
                                    <w:t xml:space="preserve"> pm</w:t>
                                  </w:r>
                                </w:p>
                              </w:tc>
                              <w:tc>
                                <w:tcPr>
                                  <w:tcW w:w="798" w:type="dxa"/>
                                  <w:shd w:val="clear" w:color="auto" w:fill="B8C9E6"/>
                                  <w:tcMar>
                                    <w:top w:w="100" w:type="dxa"/>
                                    <w:left w:w="0" w:type="dxa"/>
                                    <w:bottom w:w="100" w:type="dxa"/>
                                    <w:right w:w="0" w:type="dxa"/>
                                  </w:tcMar>
                                  <w:vAlign w:val="center"/>
                                </w:tcPr>
                                <w:p w14:paraId="53684BD8" w14:textId="113880B1" w:rsidR="00D73CEE" w:rsidRDefault="00103136" w:rsidP="00103136">
                                  <w:pPr>
                                    <w:pStyle w:val="FreeForm"/>
                                    <w:spacing w:after="0"/>
                                    <w:jc w:val="center"/>
                                  </w:pPr>
                                  <w:r>
                                    <w:sym w:font="Wingdings" w:char="F06F"/>
                                  </w:r>
                                </w:p>
                              </w:tc>
                            </w:tr>
                            <w:tr w:rsidR="00D73CEE" w14:paraId="615C1B87" w14:textId="77777777" w:rsidTr="00794D0D">
                              <w:trPr>
                                <w:cantSplit/>
                                <w:trHeight w:val="144"/>
                              </w:trPr>
                              <w:tc>
                                <w:tcPr>
                                  <w:tcW w:w="4001" w:type="dxa"/>
                                  <w:gridSpan w:val="3"/>
                                  <w:shd w:val="clear" w:color="auto" w:fill="B8C9E6"/>
                                  <w:tcMar>
                                    <w:top w:w="100" w:type="dxa"/>
                                    <w:left w:w="100" w:type="dxa"/>
                                    <w:bottom w:w="100" w:type="dxa"/>
                                    <w:right w:w="100" w:type="dxa"/>
                                  </w:tcMar>
                                </w:tcPr>
                                <w:p w14:paraId="035F1450" w14:textId="01F11BF4" w:rsidR="00D73CEE" w:rsidRDefault="00D73CEE" w:rsidP="00F34848">
                                  <w:pPr>
                                    <w:pStyle w:val="FreeForm"/>
                                    <w:spacing w:after="0"/>
                                  </w:pPr>
                                  <w:r>
                                    <w:t>Wednesdays</w:t>
                                  </w:r>
                                  <w:r w:rsidR="00FA33EE">
                                    <w:t xml:space="preserve"> (</w:t>
                                  </w:r>
                                  <w:r w:rsidR="00155116">
                                    <w:t>28</w:t>
                                  </w:r>
                                  <w:r>
                                    <w:t xml:space="preserve"> sessions</w:t>
                                  </w:r>
                                  <w:r w:rsidR="00FA33EE">
                                    <w:t>)</w:t>
                                  </w:r>
                                  <w:r>
                                    <w:t xml:space="preserve"> </w:t>
                                  </w:r>
                                  <w:r w:rsidR="001517B4">
                                    <w:t>3:</w:t>
                                  </w:r>
                                  <w:r w:rsidR="00F34848">
                                    <w:t>30</w:t>
                                  </w:r>
                                  <w:r w:rsidR="001517B4">
                                    <w:t xml:space="preserve"> – </w:t>
                                  </w:r>
                                  <w:r w:rsidR="00F34848">
                                    <w:t>4:45</w:t>
                                  </w:r>
                                  <w:r>
                                    <w:t xml:space="preserve"> pm</w:t>
                                  </w:r>
                                </w:p>
                              </w:tc>
                              <w:tc>
                                <w:tcPr>
                                  <w:tcW w:w="798" w:type="dxa"/>
                                  <w:shd w:val="clear" w:color="auto" w:fill="B8C9E6"/>
                                  <w:tcMar>
                                    <w:top w:w="100" w:type="dxa"/>
                                    <w:left w:w="0" w:type="dxa"/>
                                    <w:bottom w:w="100" w:type="dxa"/>
                                    <w:right w:w="0" w:type="dxa"/>
                                  </w:tcMar>
                                  <w:vAlign w:val="center"/>
                                </w:tcPr>
                                <w:p w14:paraId="719AF955" w14:textId="3FADC910" w:rsidR="00D73CEE" w:rsidRDefault="00103136" w:rsidP="00103136">
                                  <w:pPr>
                                    <w:pStyle w:val="FreeForm"/>
                                    <w:spacing w:after="0"/>
                                    <w:jc w:val="center"/>
                                  </w:pPr>
                                  <w:r>
                                    <w:sym w:font="Wingdings" w:char="F06F"/>
                                  </w:r>
                                </w:p>
                              </w:tc>
                            </w:tr>
                            <w:tr w:rsidR="00D73CEE" w14:paraId="00CBA239" w14:textId="77777777" w:rsidTr="00794D0D">
                              <w:trPr>
                                <w:cantSplit/>
                                <w:trHeight w:val="144"/>
                              </w:trPr>
                              <w:tc>
                                <w:tcPr>
                                  <w:tcW w:w="4001" w:type="dxa"/>
                                  <w:gridSpan w:val="3"/>
                                  <w:shd w:val="clear" w:color="auto" w:fill="B8C9E6"/>
                                  <w:tcMar>
                                    <w:top w:w="100" w:type="dxa"/>
                                    <w:left w:w="100" w:type="dxa"/>
                                    <w:bottom w:w="100" w:type="dxa"/>
                                    <w:right w:w="100" w:type="dxa"/>
                                  </w:tcMar>
                                </w:tcPr>
                                <w:p w14:paraId="033C24C3" w14:textId="63DBBB77" w:rsidR="00D73CEE" w:rsidRDefault="00D73CEE" w:rsidP="00F34848">
                                  <w:pPr>
                                    <w:pStyle w:val="FreeForm"/>
                                    <w:spacing w:after="0"/>
                                  </w:pPr>
                                  <w:r>
                                    <w:t>Thursdays</w:t>
                                  </w:r>
                                  <w:r w:rsidR="00FA33EE">
                                    <w:t xml:space="preserve"> (</w:t>
                                  </w:r>
                                  <w:r w:rsidR="00155116">
                                    <w:t>28</w:t>
                                  </w:r>
                                  <w:r>
                                    <w:t xml:space="preserve"> sessions</w:t>
                                  </w:r>
                                  <w:r w:rsidR="00FA33EE">
                                    <w:t>)</w:t>
                                  </w:r>
                                  <w:r w:rsidR="001517B4">
                                    <w:t xml:space="preserve"> 5</w:t>
                                  </w:r>
                                  <w:r>
                                    <w:t>:</w:t>
                                  </w:r>
                                  <w:r w:rsidR="001517B4">
                                    <w:t>3</w:t>
                                  </w:r>
                                  <w:r>
                                    <w:t>0</w:t>
                                  </w:r>
                                  <w:r w:rsidR="001517B4">
                                    <w:t xml:space="preserve"> – 6:30</w:t>
                                  </w:r>
                                  <w:r w:rsidR="00F14DCF">
                                    <w:t xml:space="preserve"> </w:t>
                                  </w:r>
                                  <w:r>
                                    <w:t>pm</w:t>
                                  </w:r>
                                </w:p>
                              </w:tc>
                              <w:tc>
                                <w:tcPr>
                                  <w:tcW w:w="798" w:type="dxa"/>
                                  <w:shd w:val="clear" w:color="auto" w:fill="B8C9E6"/>
                                  <w:tcMar>
                                    <w:top w:w="100" w:type="dxa"/>
                                    <w:left w:w="0" w:type="dxa"/>
                                    <w:bottom w:w="100" w:type="dxa"/>
                                    <w:right w:w="0" w:type="dxa"/>
                                  </w:tcMar>
                                  <w:vAlign w:val="center"/>
                                </w:tcPr>
                                <w:p w14:paraId="355B0B42" w14:textId="09073E96" w:rsidR="00D73CEE" w:rsidRDefault="00103136" w:rsidP="00103136">
                                  <w:pPr>
                                    <w:pStyle w:val="FreeForm"/>
                                    <w:spacing w:after="0"/>
                                    <w:jc w:val="center"/>
                                  </w:pPr>
                                  <w:r>
                                    <w:sym w:font="Wingdings" w:char="F06F"/>
                                  </w:r>
                                </w:p>
                              </w:tc>
                            </w:tr>
                            <w:tr w:rsidR="00D73CEE" w14:paraId="68B0F71A" w14:textId="77777777" w:rsidTr="00794D0D">
                              <w:trPr>
                                <w:cantSplit/>
                                <w:trHeight w:val="144"/>
                              </w:trPr>
                              <w:tc>
                                <w:tcPr>
                                  <w:tcW w:w="4001" w:type="dxa"/>
                                  <w:gridSpan w:val="3"/>
                                  <w:shd w:val="clear" w:color="auto" w:fill="B8C9E6"/>
                                  <w:tcMar>
                                    <w:top w:w="100" w:type="dxa"/>
                                    <w:left w:w="100" w:type="dxa"/>
                                    <w:bottom w:w="100" w:type="dxa"/>
                                    <w:right w:w="100" w:type="dxa"/>
                                  </w:tcMar>
                                </w:tcPr>
                                <w:p w14:paraId="1F3423D4" w14:textId="2EDC6A72" w:rsidR="00FA33EE" w:rsidRDefault="00D73CEE" w:rsidP="00FA33EE">
                                  <w:pPr>
                                    <w:pStyle w:val="FreeForm"/>
                                    <w:spacing w:after="0"/>
                                    <w:rPr>
                                      <w:sz w:val="16"/>
                                      <w:szCs w:val="16"/>
                                    </w:rPr>
                                  </w:pPr>
                                  <w:r>
                                    <w:t>Enrichment</w:t>
                                  </w:r>
                                  <w:r w:rsidR="00103136">
                                    <w:t xml:space="preserve"> Sessions </w:t>
                                  </w:r>
                                  <w:r w:rsidR="00CA13F1">
                                    <w:t xml:space="preserve">are </w:t>
                                  </w:r>
                                  <w:r w:rsidR="00D905C4">
                                    <w:rPr>
                                      <w:sz w:val="16"/>
                                      <w:szCs w:val="16"/>
                                    </w:rPr>
                                    <w:t>coach led i</w:t>
                                  </w:r>
                                  <w:r w:rsidR="00103136">
                                    <w:rPr>
                                      <w:sz w:val="16"/>
                                      <w:szCs w:val="16"/>
                                    </w:rPr>
                                    <w:t xml:space="preserve">ce time </w:t>
                                  </w:r>
                                  <w:r w:rsidR="00FA33EE">
                                    <w:rPr>
                                      <w:sz w:val="16"/>
                                      <w:szCs w:val="16"/>
                                    </w:rPr>
                                    <w:t>focusing on ice danc</w:t>
                                  </w:r>
                                  <w:r w:rsidR="00EE16BB">
                                    <w:rPr>
                                      <w:sz w:val="16"/>
                                      <w:szCs w:val="16"/>
                                    </w:rPr>
                                    <w:t>e and skills</w:t>
                                  </w:r>
                                  <w:r w:rsidR="00103136">
                                    <w:rPr>
                                      <w:sz w:val="16"/>
                                      <w:szCs w:val="16"/>
                                    </w:rPr>
                                    <w:t xml:space="preserve">, </w:t>
                                  </w:r>
                                  <w:proofErr w:type="spellStart"/>
                                  <w:r w:rsidR="00103136">
                                    <w:rPr>
                                      <w:sz w:val="16"/>
                                      <w:szCs w:val="16"/>
                                    </w:rPr>
                                    <w:t>etc</w:t>
                                  </w:r>
                                  <w:proofErr w:type="spellEnd"/>
                                  <w:r w:rsidR="00CA13F1">
                                    <w:rPr>
                                      <w:sz w:val="16"/>
                                      <w:szCs w:val="16"/>
                                    </w:rPr>
                                    <w:t xml:space="preserve"> </w:t>
                                  </w:r>
                                  <w:r w:rsidR="00103136">
                                    <w:rPr>
                                      <w:sz w:val="16"/>
                                      <w:szCs w:val="16"/>
                                    </w:rPr>
                                    <w:t xml:space="preserve"> </w:t>
                                  </w:r>
                                  <w:r w:rsidR="00CA13F1">
                                    <w:rPr>
                                      <w:sz w:val="16"/>
                                      <w:szCs w:val="16"/>
                                    </w:rPr>
                                    <w:t>All lesson time is included in enrichment class only</w:t>
                                  </w:r>
                                </w:p>
                                <w:p w14:paraId="1D76EA1F" w14:textId="77777777" w:rsidR="00EE16BB" w:rsidRDefault="00EE16BB" w:rsidP="00EE16BB">
                                  <w:pPr>
                                    <w:pStyle w:val="FreeForm"/>
                                    <w:spacing w:after="0"/>
                                  </w:pPr>
                                </w:p>
                                <w:p w14:paraId="102D9DD6" w14:textId="7D14AE7D" w:rsidR="00EE16BB" w:rsidRDefault="00EE16BB" w:rsidP="00EE16BB">
                                  <w:pPr>
                                    <w:pStyle w:val="FreeForm"/>
                                    <w:spacing w:after="0"/>
                                  </w:pPr>
                                  <w:r>
                                    <w:t xml:space="preserve">Enrichment = $150/session for the season </w:t>
                                  </w:r>
                                </w:p>
                                <w:p w14:paraId="410CDE67" w14:textId="77777777" w:rsidR="00EE16BB" w:rsidRDefault="00EE16BB" w:rsidP="00EE16BB">
                                  <w:pPr>
                                    <w:pStyle w:val="FreeForm"/>
                                    <w:spacing w:after="0"/>
                                    <w:rPr>
                                      <w:i/>
                                      <w:sz w:val="16"/>
                                      <w:szCs w:val="16"/>
                                    </w:rPr>
                                  </w:pPr>
                                  <w:r w:rsidRPr="00504C35">
                                    <w:rPr>
                                      <w:b/>
                                      <w:i/>
                                      <w:sz w:val="16"/>
                                      <w:szCs w:val="16"/>
                                    </w:rPr>
                                    <w:t>Note:</w:t>
                                  </w:r>
                                  <w:r w:rsidRPr="00504C35">
                                    <w:rPr>
                                      <w:i/>
                                      <w:sz w:val="16"/>
                                      <w:szCs w:val="16"/>
                                    </w:rPr>
                                    <w:t xml:space="preserve"> Skaters skating 3 or more sessions per week include the Enrichment Session fee</w:t>
                                  </w:r>
                                </w:p>
                                <w:p w14:paraId="25BCF015" w14:textId="77777777" w:rsidR="00EE16BB" w:rsidRDefault="00EE16BB" w:rsidP="00EE16BB">
                                  <w:pPr>
                                    <w:pStyle w:val="FreeForm"/>
                                    <w:spacing w:after="0"/>
                                    <w:rPr>
                                      <w:i/>
                                      <w:sz w:val="16"/>
                                      <w:szCs w:val="16"/>
                                    </w:rPr>
                                  </w:pPr>
                                </w:p>
                                <w:p w14:paraId="7E619AEB" w14:textId="34CABEE6" w:rsidR="00103136" w:rsidRDefault="00103136" w:rsidP="00103136">
                                  <w:pPr>
                                    <w:pStyle w:val="FreeForm"/>
                                    <w:numPr>
                                      <w:ilvl w:val="0"/>
                                      <w:numId w:val="10"/>
                                    </w:numPr>
                                    <w:spacing w:after="0"/>
                                  </w:pPr>
                                  <w:r>
                                    <w:t xml:space="preserve">Tuesday  </w:t>
                                  </w:r>
                                  <w:r w:rsidR="003F49AB">
                                    <w:t>4:45-5:15</w:t>
                                  </w:r>
                                  <w:r>
                                    <w:t xml:space="preserve"> pm    </w:t>
                                  </w:r>
                                </w:p>
                                <w:p w14:paraId="2BC620B8" w14:textId="77777777" w:rsidR="00EE16BB" w:rsidRDefault="00103136" w:rsidP="00EE16BB">
                                  <w:pPr>
                                    <w:pStyle w:val="FreeForm"/>
                                    <w:numPr>
                                      <w:ilvl w:val="0"/>
                                      <w:numId w:val="10"/>
                                    </w:numPr>
                                    <w:spacing w:after="0"/>
                                  </w:pPr>
                                  <w:r>
                                    <w:t xml:space="preserve">Thursday </w:t>
                                  </w:r>
                                  <w:r w:rsidR="00B917AF">
                                    <w:t>4:45-5:15</w:t>
                                  </w:r>
                                  <w:r>
                                    <w:t xml:space="preserve"> pm    </w:t>
                                  </w:r>
                                </w:p>
                                <w:p w14:paraId="3D5138A5" w14:textId="35EE13E2" w:rsidR="00CC600A" w:rsidRPr="004F00BB" w:rsidRDefault="008C58A5" w:rsidP="00CC600A">
                                  <w:pPr>
                                    <w:pStyle w:val="FreeForm"/>
                                    <w:spacing w:after="0"/>
                                    <w:rPr>
                                      <w:b/>
                                      <w:bCs/>
                                    </w:rPr>
                                  </w:pPr>
                                  <w:r>
                                    <w:rPr>
                                      <w:b/>
                                      <w:bCs/>
                                    </w:rPr>
                                    <w:t xml:space="preserve">Friday </w:t>
                                  </w:r>
                                  <w:r w:rsidR="00FB2DE4">
                                    <w:rPr>
                                      <w:b/>
                                      <w:bCs/>
                                    </w:rPr>
                                    <w:t>Off ice</w:t>
                                  </w:r>
                                  <w:r w:rsidR="008A2EB0">
                                    <w:rPr>
                                      <w:b/>
                                      <w:bCs/>
                                    </w:rPr>
                                    <w:t xml:space="preserve"> </w:t>
                                  </w:r>
                                  <w:r w:rsidR="00CC600A" w:rsidRPr="004F00BB">
                                    <w:rPr>
                                      <w:b/>
                                      <w:bCs/>
                                    </w:rPr>
                                    <w:t xml:space="preserve">Dance class – </w:t>
                                  </w:r>
                                  <w:proofErr w:type="spellStart"/>
                                  <w:r w:rsidR="00CC600A" w:rsidRPr="004F00BB">
                                    <w:rPr>
                                      <w:b/>
                                      <w:bCs/>
                                    </w:rPr>
                                    <w:t>Harbour</w:t>
                                  </w:r>
                                  <w:proofErr w:type="spellEnd"/>
                                  <w:r w:rsidR="00CC600A" w:rsidRPr="004F00BB">
                                    <w:rPr>
                                      <w:b/>
                                      <w:bCs/>
                                    </w:rPr>
                                    <w:t xml:space="preserve"> City Dance</w:t>
                                  </w:r>
                                  <w:r>
                                    <w:rPr>
                                      <w:b/>
                                      <w:bCs/>
                                    </w:rPr>
                                    <w:t xml:space="preserve">  $150</w:t>
                                  </w:r>
                                </w:p>
                                <w:p w14:paraId="6FF6E855" w14:textId="118F95A0" w:rsidR="00CC600A" w:rsidRDefault="00346C6C" w:rsidP="00CC600A">
                                  <w:pPr>
                                    <w:pStyle w:val="FreeForm"/>
                                    <w:spacing w:after="0"/>
                                  </w:pPr>
                                  <w:r>
                                    <w:t xml:space="preserve">Fridays </w:t>
                                  </w:r>
                                  <w:r w:rsidR="00CC600A">
                                    <w:t>3:15 – 4:15 pm</w:t>
                                  </w:r>
                                </w:p>
                                <w:p w14:paraId="11294412" w14:textId="48B64DE0" w:rsidR="00CC600A" w:rsidRPr="00103136" w:rsidRDefault="00CC600A" w:rsidP="00CC600A">
                                  <w:pPr>
                                    <w:pStyle w:val="FreeForm"/>
                                    <w:spacing w:after="0"/>
                                  </w:pPr>
                                  <w:r w:rsidRPr="00504C35">
                                    <w:rPr>
                                      <w:b/>
                                      <w:i/>
                                      <w:sz w:val="16"/>
                                      <w:szCs w:val="16"/>
                                    </w:rPr>
                                    <w:t>Note:</w:t>
                                  </w:r>
                                  <w:r w:rsidRPr="00504C35">
                                    <w:rPr>
                                      <w:i/>
                                      <w:sz w:val="16"/>
                                      <w:szCs w:val="16"/>
                                    </w:rPr>
                                    <w:t xml:space="preserve"> Skaters skating 3 or more sessions per week </w:t>
                                  </w:r>
                                  <w:r w:rsidR="00FB2DE4">
                                    <w:rPr>
                                      <w:i/>
                                      <w:sz w:val="16"/>
                                      <w:szCs w:val="16"/>
                                    </w:rPr>
                                    <w:t>get</w:t>
                                  </w:r>
                                  <w:r w:rsidR="008C58A5">
                                    <w:rPr>
                                      <w:i/>
                                      <w:sz w:val="16"/>
                                      <w:szCs w:val="16"/>
                                    </w:rPr>
                                    <w:t xml:space="preserve"> this </w:t>
                                  </w:r>
                                  <w:r w:rsidR="00FB2DE4">
                                    <w:rPr>
                                      <w:i/>
                                      <w:sz w:val="16"/>
                                      <w:szCs w:val="16"/>
                                    </w:rPr>
                                    <w:t>for</w:t>
                                  </w:r>
                                  <w:r w:rsidR="008C58A5">
                                    <w:rPr>
                                      <w:i/>
                                      <w:sz w:val="16"/>
                                      <w:szCs w:val="16"/>
                                    </w:rPr>
                                    <w:t xml:space="preserve"> free</w:t>
                                  </w:r>
                                </w:p>
                              </w:tc>
                              <w:tc>
                                <w:tcPr>
                                  <w:tcW w:w="798" w:type="dxa"/>
                                  <w:shd w:val="clear" w:color="auto" w:fill="B8C9E6"/>
                                  <w:tcMar>
                                    <w:top w:w="100" w:type="dxa"/>
                                    <w:left w:w="0" w:type="dxa"/>
                                    <w:bottom w:w="100" w:type="dxa"/>
                                    <w:right w:w="0" w:type="dxa"/>
                                  </w:tcMar>
                                  <w:vAlign w:val="center"/>
                                </w:tcPr>
                                <w:p w14:paraId="55C038D8" w14:textId="77777777" w:rsidR="00EE16BB" w:rsidRDefault="00EE16BB" w:rsidP="00EE16BB">
                                  <w:pPr>
                                    <w:pStyle w:val="FreeForm"/>
                                    <w:spacing w:after="0"/>
                                    <w:jc w:val="center"/>
                                  </w:pPr>
                                </w:p>
                                <w:p w14:paraId="36A1124B" w14:textId="77777777" w:rsidR="00EE16BB" w:rsidRDefault="00EE16BB" w:rsidP="00EE16BB">
                                  <w:pPr>
                                    <w:pStyle w:val="FreeForm"/>
                                    <w:spacing w:after="0"/>
                                    <w:jc w:val="center"/>
                                  </w:pPr>
                                </w:p>
                                <w:p w14:paraId="42A27EAC" w14:textId="77777777" w:rsidR="00EE16BB" w:rsidRDefault="00EE16BB" w:rsidP="00EE16BB">
                                  <w:pPr>
                                    <w:pStyle w:val="FreeForm"/>
                                    <w:spacing w:after="0"/>
                                    <w:jc w:val="center"/>
                                  </w:pPr>
                                </w:p>
                                <w:p w14:paraId="0050DAC0" w14:textId="77777777" w:rsidR="00EE16BB" w:rsidRDefault="00EE16BB" w:rsidP="00EE16BB">
                                  <w:pPr>
                                    <w:pStyle w:val="FreeForm"/>
                                    <w:spacing w:after="0"/>
                                    <w:jc w:val="center"/>
                                  </w:pPr>
                                </w:p>
                                <w:p w14:paraId="348D0425" w14:textId="77777777" w:rsidR="00EE16BB" w:rsidRDefault="00EE16BB" w:rsidP="00EE16BB">
                                  <w:pPr>
                                    <w:pStyle w:val="FreeForm"/>
                                    <w:spacing w:after="0"/>
                                    <w:jc w:val="center"/>
                                  </w:pPr>
                                </w:p>
                                <w:p w14:paraId="061474F8" w14:textId="77777777" w:rsidR="00EE16BB" w:rsidRDefault="00EE16BB" w:rsidP="00EE16BB">
                                  <w:pPr>
                                    <w:pStyle w:val="FreeForm"/>
                                    <w:spacing w:after="0"/>
                                    <w:jc w:val="center"/>
                                  </w:pPr>
                                </w:p>
                                <w:p w14:paraId="5133B384" w14:textId="77777777" w:rsidR="00EE16BB" w:rsidRDefault="00EE16BB" w:rsidP="00EE16BB">
                                  <w:pPr>
                                    <w:pStyle w:val="FreeForm"/>
                                    <w:spacing w:after="0"/>
                                    <w:jc w:val="center"/>
                                  </w:pPr>
                                </w:p>
                                <w:p w14:paraId="0E8952D5" w14:textId="3AD1F94E" w:rsidR="00EE16BB" w:rsidRDefault="00EE16BB" w:rsidP="00F75DA1">
                                  <w:pPr>
                                    <w:pStyle w:val="FreeForm"/>
                                    <w:spacing w:after="0"/>
                                    <w:jc w:val="center"/>
                                  </w:pPr>
                                  <w:r>
                                    <w:sym w:font="Wingdings" w:char="F06F"/>
                                  </w:r>
                                </w:p>
                                <w:p w14:paraId="453B6050" w14:textId="77777777" w:rsidR="00EE16BB" w:rsidRPr="00103136" w:rsidRDefault="00EE16BB" w:rsidP="00EE16BB">
                                  <w:pPr>
                                    <w:pStyle w:val="FreeForm"/>
                                    <w:spacing w:after="0"/>
                                    <w:jc w:val="center"/>
                                    <w:rPr>
                                      <w:sz w:val="4"/>
                                      <w:szCs w:val="4"/>
                                    </w:rPr>
                                  </w:pPr>
                                </w:p>
                                <w:p w14:paraId="7725300A" w14:textId="3A2B34C3" w:rsidR="00103136" w:rsidRDefault="00EE16BB" w:rsidP="00EE16BB">
                                  <w:pPr>
                                    <w:pStyle w:val="FreeForm"/>
                                    <w:spacing w:after="0"/>
                                    <w:jc w:val="center"/>
                                  </w:pPr>
                                  <w:r>
                                    <w:sym w:font="Wingdings" w:char="F06F"/>
                                  </w:r>
                                </w:p>
                              </w:tc>
                            </w:tr>
                            <w:tr w:rsidR="00103136" w14:paraId="202E22CF" w14:textId="77777777" w:rsidTr="00794D0D">
                              <w:trPr>
                                <w:cantSplit/>
                                <w:trHeight w:val="144"/>
                              </w:trPr>
                              <w:tc>
                                <w:tcPr>
                                  <w:tcW w:w="4799" w:type="dxa"/>
                                  <w:gridSpan w:val="4"/>
                                  <w:shd w:val="clear" w:color="auto" w:fill="B8C9E6"/>
                                  <w:tcMar>
                                    <w:top w:w="100" w:type="dxa"/>
                                    <w:left w:w="100" w:type="dxa"/>
                                    <w:bottom w:w="100" w:type="dxa"/>
                                    <w:right w:w="100" w:type="dxa"/>
                                  </w:tcMar>
                                </w:tcPr>
                                <w:p w14:paraId="226F3AC3" w14:textId="4AB9E500" w:rsidR="00103136" w:rsidRPr="00103136" w:rsidRDefault="00103136" w:rsidP="00504C35">
                                  <w:pPr>
                                    <w:pStyle w:val="FreeForm"/>
                                    <w:spacing w:after="0"/>
                                    <w:jc w:val="center"/>
                                    <w:rPr>
                                      <w:b/>
                                    </w:rPr>
                                  </w:pPr>
                                  <w:r>
                                    <w:rPr>
                                      <w:b/>
                                    </w:rPr>
                                    <w:t>Ice Time Fees</w:t>
                                  </w:r>
                                </w:p>
                              </w:tc>
                            </w:tr>
                            <w:tr w:rsidR="00D73CEE" w14:paraId="3F78E1AA" w14:textId="77777777" w:rsidTr="00794D0D">
                              <w:trPr>
                                <w:cantSplit/>
                                <w:trHeight w:val="144"/>
                              </w:trPr>
                              <w:tc>
                                <w:tcPr>
                                  <w:tcW w:w="4001" w:type="dxa"/>
                                  <w:gridSpan w:val="3"/>
                                  <w:shd w:val="clear" w:color="auto" w:fill="B8C9E6"/>
                                  <w:tcMar>
                                    <w:top w:w="100" w:type="dxa"/>
                                    <w:left w:w="100" w:type="dxa"/>
                                    <w:bottom w:w="100" w:type="dxa"/>
                                    <w:right w:w="100" w:type="dxa"/>
                                  </w:tcMar>
                                </w:tcPr>
                                <w:p w14:paraId="0CF98B13" w14:textId="687F1976" w:rsidR="00D73CEE" w:rsidRDefault="00D73CEE" w:rsidP="00FA33EE">
                                  <w:pPr>
                                    <w:pStyle w:val="FreeForm"/>
                                    <w:spacing w:after="0"/>
                                  </w:pPr>
                                  <w:r>
                                    <w:t>1 session</w:t>
                                  </w:r>
                                  <w:r w:rsidR="00103136">
                                    <w:t xml:space="preserve">/week = </w:t>
                                  </w:r>
                                  <w:r w:rsidR="00A47227">
                                    <w:t xml:space="preserve"> $</w:t>
                                  </w:r>
                                  <w:r w:rsidR="00155116">
                                    <w:t>450</w:t>
                                  </w:r>
                                  <w:r w:rsidR="00103136">
                                    <w:t xml:space="preserve"> for the season</w:t>
                                  </w:r>
                                </w:p>
                                <w:p w14:paraId="07115D9F" w14:textId="04EB7E10" w:rsidR="00D73CEE" w:rsidRDefault="00D73CEE" w:rsidP="00FA33EE">
                                  <w:pPr>
                                    <w:pStyle w:val="FreeForm"/>
                                    <w:spacing w:after="0"/>
                                  </w:pPr>
                                  <w:r>
                                    <w:t>2 session</w:t>
                                  </w:r>
                                  <w:r w:rsidR="00103136">
                                    <w:t>s/</w:t>
                                  </w:r>
                                  <w:r>
                                    <w:t>week</w:t>
                                  </w:r>
                                  <w:r w:rsidR="00A47227">
                                    <w:t xml:space="preserve"> = </w:t>
                                  </w:r>
                                  <w:r>
                                    <w:t>$</w:t>
                                  </w:r>
                                  <w:r w:rsidR="00155116">
                                    <w:t>700</w:t>
                                  </w:r>
                                  <w:r w:rsidR="00103136">
                                    <w:t xml:space="preserve"> for the season</w:t>
                                  </w:r>
                                </w:p>
                                <w:p w14:paraId="12E97006" w14:textId="5DB58045" w:rsidR="00D73CEE" w:rsidRDefault="00D73CEE" w:rsidP="00FA33EE">
                                  <w:pPr>
                                    <w:pStyle w:val="FreeForm"/>
                                    <w:spacing w:after="0"/>
                                  </w:pPr>
                                  <w:r>
                                    <w:t>3 session</w:t>
                                  </w:r>
                                  <w:r w:rsidR="00103136">
                                    <w:t xml:space="preserve">s/week = </w:t>
                                  </w:r>
                                  <w:r>
                                    <w:t>$</w:t>
                                  </w:r>
                                  <w:r w:rsidR="00155116">
                                    <w:t>850</w:t>
                                  </w:r>
                                  <w:r w:rsidR="00103136">
                                    <w:t xml:space="preserve"> for</w:t>
                                  </w:r>
                                  <w:r w:rsidR="00A47227">
                                    <w:t xml:space="preserve"> </w:t>
                                  </w:r>
                                  <w:r w:rsidR="00103136">
                                    <w:t>the season</w:t>
                                  </w:r>
                                  <w:r>
                                    <w:t xml:space="preserve"> </w:t>
                                  </w:r>
                                </w:p>
                                <w:p w14:paraId="20A59C04" w14:textId="48F9155E" w:rsidR="00D73CEE" w:rsidRDefault="00D73CEE" w:rsidP="00FA33EE">
                                  <w:pPr>
                                    <w:pStyle w:val="FreeForm"/>
                                    <w:spacing w:after="0"/>
                                  </w:pPr>
                                  <w:r>
                                    <w:t>4 sess</w:t>
                                  </w:r>
                                  <w:r w:rsidR="00B56356">
                                    <w:t>ion</w:t>
                                  </w:r>
                                  <w:r w:rsidR="00103136">
                                    <w:t>s/</w:t>
                                  </w:r>
                                  <w:r w:rsidR="00B56356">
                                    <w:t xml:space="preserve">week </w:t>
                                  </w:r>
                                  <w:r w:rsidR="00103136">
                                    <w:t xml:space="preserve">= </w:t>
                                  </w:r>
                                  <w:r w:rsidR="00B56356">
                                    <w:t>$</w:t>
                                  </w:r>
                                  <w:r w:rsidR="00155116">
                                    <w:t>1000</w:t>
                                  </w:r>
                                  <w:r w:rsidR="00103136">
                                    <w:t xml:space="preserve"> for</w:t>
                                  </w:r>
                                  <w:r w:rsidR="00A47227">
                                    <w:t xml:space="preserve"> </w:t>
                                  </w:r>
                                  <w:r w:rsidR="00103136">
                                    <w:t>the season</w:t>
                                  </w:r>
                                </w:p>
                                <w:p w14:paraId="6775B320" w14:textId="12CAFD63" w:rsidR="00F4116E" w:rsidRPr="00F4116E" w:rsidRDefault="00F4116E" w:rsidP="003D06F7">
                                  <w:pPr>
                                    <w:pStyle w:val="FreeForm"/>
                                    <w:spacing w:after="0"/>
                                    <w:rPr>
                                      <w:b/>
                                      <w:bCs/>
                                      <w:i/>
                                      <w:sz w:val="16"/>
                                      <w:szCs w:val="16"/>
                                    </w:rPr>
                                  </w:pPr>
                                </w:p>
                              </w:tc>
                              <w:tc>
                                <w:tcPr>
                                  <w:tcW w:w="798" w:type="dxa"/>
                                  <w:shd w:val="clear" w:color="auto" w:fill="B8C9E6"/>
                                  <w:tcMar>
                                    <w:top w:w="100" w:type="dxa"/>
                                    <w:left w:w="0" w:type="dxa"/>
                                    <w:bottom w:w="100" w:type="dxa"/>
                                    <w:right w:w="0" w:type="dxa"/>
                                  </w:tcMar>
                                </w:tcPr>
                                <w:p w14:paraId="29564B08" w14:textId="77777777" w:rsidR="00D73CEE" w:rsidRDefault="00103136" w:rsidP="00504C35">
                                  <w:pPr>
                                    <w:pStyle w:val="FreeForm"/>
                                    <w:spacing w:after="0"/>
                                    <w:jc w:val="center"/>
                                  </w:pPr>
                                  <w:r>
                                    <w:sym w:font="Wingdings" w:char="F06F"/>
                                  </w:r>
                                </w:p>
                                <w:p w14:paraId="228802F1" w14:textId="77777777" w:rsidR="00103136" w:rsidRDefault="00103136" w:rsidP="00504C35">
                                  <w:pPr>
                                    <w:pStyle w:val="FreeForm"/>
                                    <w:spacing w:after="0"/>
                                    <w:jc w:val="center"/>
                                  </w:pPr>
                                  <w:r>
                                    <w:sym w:font="Wingdings" w:char="F06F"/>
                                  </w:r>
                                </w:p>
                                <w:p w14:paraId="42F030BA" w14:textId="77777777" w:rsidR="00103136" w:rsidRDefault="00103136" w:rsidP="00504C35">
                                  <w:pPr>
                                    <w:pStyle w:val="FreeForm"/>
                                    <w:spacing w:after="0"/>
                                    <w:jc w:val="center"/>
                                  </w:pPr>
                                  <w:r>
                                    <w:sym w:font="Wingdings" w:char="F06F"/>
                                  </w:r>
                                </w:p>
                                <w:p w14:paraId="2965BFB9" w14:textId="734B3861" w:rsidR="00794D0D" w:rsidRDefault="00103136" w:rsidP="00EE16BB">
                                  <w:pPr>
                                    <w:pStyle w:val="FreeForm"/>
                                    <w:spacing w:after="0"/>
                                    <w:jc w:val="center"/>
                                  </w:pPr>
                                  <w:r>
                                    <w:sym w:font="Wingdings" w:char="F06F"/>
                                  </w:r>
                                </w:p>
                              </w:tc>
                            </w:tr>
                            <w:tr w:rsidR="00794D0D" w14:paraId="64C35532" w14:textId="77777777" w:rsidTr="00506EA3">
                              <w:trPr>
                                <w:cantSplit/>
                                <w:trHeight w:val="144"/>
                              </w:trPr>
                              <w:tc>
                                <w:tcPr>
                                  <w:tcW w:w="4001" w:type="dxa"/>
                                  <w:gridSpan w:val="3"/>
                                  <w:shd w:val="clear" w:color="auto" w:fill="B8C9E6"/>
                                  <w:tcMar>
                                    <w:top w:w="100" w:type="dxa"/>
                                    <w:left w:w="100" w:type="dxa"/>
                                    <w:bottom w:w="100" w:type="dxa"/>
                                    <w:right w:w="100" w:type="dxa"/>
                                  </w:tcMar>
                                </w:tcPr>
                                <w:p w14:paraId="245B2080" w14:textId="6D8E42DC" w:rsidR="00794D0D" w:rsidRPr="00566A1F" w:rsidRDefault="00794D0D" w:rsidP="00566A1F">
                                  <w:pPr>
                                    <w:pStyle w:val="FreeForm"/>
                                    <w:spacing w:after="0"/>
                                    <w:jc w:val="right"/>
                                    <w:rPr>
                                      <w:b/>
                                      <w:szCs w:val="18"/>
                                    </w:rPr>
                                  </w:pPr>
                                  <w:r w:rsidRPr="00566A1F">
                                    <w:rPr>
                                      <w:b/>
                                      <w:szCs w:val="18"/>
                                    </w:rPr>
                                    <w:t xml:space="preserve">Total </w:t>
                                  </w:r>
                                  <w:r w:rsidR="00566A1F" w:rsidRPr="00566A1F">
                                    <w:rPr>
                                      <w:b/>
                                      <w:szCs w:val="18"/>
                                    </w:rPr>
                                    <w:t xml:space="preserve">Ice Time </w:t>
                                  </w:r>
                                  <w:r w:rsidRPr="00566A1F">
                                    <w:rPr>
                                      <w:b/>
                                      <w:szCs w:val="18"/>
                                    </w:rPr>
                                    <w:t>Fee</w:t>
                                  </w:r>
                                </w:p>
                              </w:tc>
                              <w:tc>
                                <w:tcPr>
                                  <w:tcW w:w="798" w:type="dxa"/>
                                  <w:shd w:val="clear" w:color="auto" w:fill="B8C9E6"/>
                                  <w:tcMar>
                                    <w:top w:w="100" w:type="dxa"/>
                                    <w:left w:w="0" w:type="dxa"/>
                                    <w:bottom w:w="100" w:type="dxa"/>
                                    <w:right w:w="0" w:type="dxa"/>
                                  </w:tcMar>
                                </w:tcPr>
                                <w:p w14:paraId="56FA8B6A" w14:textId="02B05856" w:rsidR="00794D0D" w:rsidRDefault="00794D0D" w:rsidP="00504C35">
                                  <w:pPr>
                                    <w:pStyle w:val="FreeForm"/>
                                    <w:spacing w:after="0"/>
                                    <w:rPr>
                                      <w:b/>
                                    </w:rPr>
                                  </w:pPr>
                                  <w:r>
                                    <w:rPr>
                                      <w:b/>
                                    </w:rPr>
                                    <w:t>$</w:t>
                                  </w:r>
                                </w:p>
                              </w:tc>
                            </w:tr>
                            <w:tr w:rsidR="00F624F1" w14:paraId="188DB829" w14:textId="77777777" w:rsidTr="00794D0D">
                              <w:trPr>
                                <w:cantSplit/>
                                <w:trHeight w:val="220"/>
                              </w:trPr>
                              <w:tc>
                                <w:tcPr>
                                  <w:tcW w:w="4799" w:type="dxa"/>
                                  <w:gridSpan w:val="4"/>
                                  <w:shd w:val="clear" w:color="auto" w:fill="B8C9E6"/>
                                  <w:tcMar>
                                    <w:top w:w="100" w:type="dxa"/>
                                    <w:left w:w="100" w:type="dxa"/>
                                    <w:bottom w:w="100" w:type="dxa"/>
                                    <w:right w:w="100" w:type="dxa"/>
                                  </w:tcMar>
                                </w:tcPr>
                                <w:p w14:paraId="00820F33" w14:textId="77777777" w:rsidR="00F624F1" w:rsidRPr="00F26FB5" w:rsidRDefault="00F624F1" w:rsidP="00FA33EE">
                                  <w:pPr>
                                    <w:pStyle w:val="FreeForm"/>
                                    <w:spacing w:after="0"/>
                                    <w:jc w:val="center"/>
                                    <w:rPr>
                                      <w:b/>
                                    </w:rPr>
                                  </w:pPr>
                                  <w:r w:rsidRPr="00F26FB5">
                                    <w:rPr>
                                      <w:b/>
                                    </w:rPr>
                                    <w:t>Other Fees</w:t>
                                  </w:r>
                                </w:p>
                              </w:tc>
                            </w:tr>
                            <w:tr w:rsidR="00F624F1" w14:paraId="4D995A94" w14:textId="77777777" w:rsidTr="001517B4">
                              <w:trPr>
                                <w:cantSplit/>
                                <w:trHeight w:val="220"/>
                              </w:trPr>
                              <w:tc>
                                <w:tcPr>
                                  <w:tcW w:w="2770" w:type="dxa"/>
                                  <w:gridSpan w:val="2"/>
                                  <w:shd w:val="clear" w:color="auto" w:fill="B8C9E6"/>
                                  <w:tcMar>
                                    <w:top w:w="100" w:type="dxa"/>
                                    <w:left w:w="100" w:type="dxa"/>
                                    <w:bottom w:w="100" w:type="dxa"/>
                                    <w:right w:w="100" w:type="dxa"/>
                                  </w:tcMar>
                                </w:tcPr>
                                <w:p w14:paraId="0FDEC791" w14:textId="0CE018A9" w:rsidR="00F624F1" w:rsidRDefault="00F624F1" w:rsidP="00FA33EE">
                                  <w:pPr>
                                    <w:pStyle w:val="FreeForm"/>
                                    <w:spacing w:after="0"/>
                                  </w:pPr>
                                  <w:r>
                                    <w:t>Skate Canada Registration</w:t>
                                  </w:r>
                                  <w:r w:rsidR="00794D0D">
                                    <w:t xml:space="preserve"> Fee</w:t>
                                  </w:r>
                                </w:p>
                              </w:tc>
                              <w:tc>
                                <w:tcPr>
                                  <w:tcW w:w="1231" w:type="dxa"/>
                                  <w:shd w:val="clear" w:color="auto" w:fill="B8C9E6"/>
                                  <w:tcMar>
                                    <w:top w:w="100" w:type="dxa"/>
                                    <w:left w:w="100" w:type="dxa"/>
                                    <w:bottom w:w="100" w:type="dxa"/>
                                    <w:right w:w="100" w:type="dxa"/>
                                  </w:tcMar>
                                </w:tcPr>
                                <w:p w14:paraId="709AB1A8" w14:textId="7CD5FC92" w:rsidR="00F624F1" w:rsidRDefault="00F624F1" w:rsidP="00E74E40">
                                  <w:pPr>
                                    <w:pStyle w:val="FreeForm"/>
                                    <w:spacing w:after="0"/>
                                  </w:pPr>
                                  <w:r>
                                    <w:t>$</w:t>
                                  </w:r>
                                  <w:r w:rsidR="00E74E40">
                                    <w:t>50</w:t>
                                  </w:r>
                                </w:p>
                              </w:tc>
                              <w:tc>
                                <w:tcPr>
                                  <w:tcW w:w="798" w:type="dxa"/>
                                  <w:shd w:val="clear" w:color="auto" w:fill="B8C9E6"/>
                                  <w:tcMar>
                                    <w:top w:w="100" w:type="dxa"/>
                                    <w:left w:w="0" w:type="dxa"/>
                                    <w:bottom w:w="100" w:type="dxa"/>
                                    <w:right w:w="0" w:type="dxa"/>
                                  </w:tcMar>
                                </w:tcPr>
                                <w:p w14:paraId="799E6BC5" w14:textId="77777777" w:rsidR="00F624F1" w:rsidRDefault="00F624F1" w:rsidP="00FA33EE">
                                  <w:pPr>
                                    <w:pStyle w:val="FreeForm"/>
                                    <w:spacing w:after="0"/>
                                  </w:pPr>
                                </w:p>
                              </w:tc>
                            </w:tr>
                            <w:tr w:rsidR="00615DEA" w14:paraId="7CAF7370" w14:textId="77777777" w:rsidTr="001517B4">
                              <w:trPr>
                                <w:cantSplit/>
                                <w:trHeight w:val="220"/>
                              </w:trPr>
                              <w:tc>
                                <w:tcPr>
                                  <w:tcW w:w="2770" w:type="dxa"/>
                                  <w:gridSpan w:val="2"/>
                                  <w:shd w:val="clear" w:color="auto" w:fill="B8C9E6"/>
                                  <w:tcMar>
                                    <w:top w:w="100" w:type="dxa"/>
                                    <w:left w:w="100" w:type="dxa"/>
                                    <w:bottom w:w="100" w:type="dxa"/>
                                    <w:right w:w="100" w:type="dxa"/>
                                  </w:tcMar>
                                </w:tcPr>
                                <w:p w14:paraId="15517D43" w14:textId="343A930E" w:rsidR="00615DEA" w:rsidRDefault="00615DEA" w:rsidP="00FA33EE">
                                  <w:pPr>
                                    <w:pStyle w:val="FreeForm"/>
                                    <w:spacing w:after="0"/>
                                  </w:pPr>
                                  <w:r>
                                    <w:t>Ice Show Fee</w:t>
                                  </w:r>
                                  <w:r w:rsidR="00155116">
                                    <w:t xml:space="preserve"> – Mar</w:t>
                                  </w:r>
                                  <w:r w:rsidR="00DA42B0">
                                    <w:t xml:space="preserve"> 11</w:t>
                                  </w:r>
                                  <w:r w:rsidR="00155116">
                                    <w:t>, 202</w:t>
                                  </w:r>
                                  <w:r w:rsidR="00DA42B0">
                                    <w:t>3</w:t>
                                  </w:r>
                                </w:p>
                              </w:tc>
                              <w:tc>
                                <w:tcPr>
                                  <w:tcW w:w="1231" w:type="dxa"/>
                                  <w:shd w:val="clear" w:color="auto" w:fill="B8C9E6"/>
                                  <w:tcMar>
                                    <w:top w:w="100" w:type="dxa"/>
                                    <w:left w:w="100" w:type="dxa"/>
                                    <w:bottom w:w="100" w:type="dxa"/>
                                    <w:right w:w="100" w:type="dxa"/>
                                  </w:tcMar>
                                </w:tcPr>
                                <w:p w14:paraId="723F2E15" w14:textId="4CD5EC10" w:rsidR="00615DEA" w:rsidRDefault="00615DEA" w:rsidP="00FA33EE">
                                  <w:pPr>
                                    <w:pStyle w:val="FreeForm"/>
                                    <w:spacing w:after="0"/>
                                  </w:pPr>
                                  <w:r>
                                    <w:t>$</w:t>
                                  </w:r>
                                  <w:r w:rsidR="006B1BE2">
                                    <w:t>75</w:t>
                                  </w:r>
                                </w:p>
                              </w:tc>
                              <w:tc>
                                <w:tcPr>
                                  <w:tcW w:w="798" w:type="dxa"/>
                                  <w:shd w:val="clear" w:color="auto" w:fill="B8C9E6"/>
                                  <w:tcMar>
                                    <w:top w:w="100" w:type="dxa"/>
                                    <w:left w:w="0" w:type="dxa"/>
                                    <w:bottom w:w="100" w:type="dxa"/>
                                    <w:right w:w="0" w:type="dxa"/>
                                  </w:tcMar>
                                </w:tcPr>
                                <w:p w14:paraId="7CD7C50D" w14:textId="77777777" w:rsidR="00615DEA" w:rsidRDefault="00615DEA" w:rsidP="00FA33EE">
                                  <w:pPr>
                                    <w:pStyle w:val="FreeForm"/>
                                    <w:spacing w:after="0"/>
                                  </w:pPr>
                                </w:p>
                              </w:tc>
                            </w:tr>
                            <w:tr w:rsidR="00F624F1" w14:paraId="2314BCA0" w14:textId="77777777" w:rsidTr="001517B4">
                              <w:trPr>
                                <w:cantSplit/>
                                <w:trHeight w:val="220"/>
                              </w:trPr>
                              <w:tc>
                                <w:tcPr>
                                  <w:tcW w:w="2770" w:type="dxa"/>
                                  <w:gridSpan w:val="2"/>
                                  <w:shd w:val="clear" w:color="auto" w:fill="B8C9E6"/>
                                  <w:tcMar>
                                    <w:top w:w="100" w:type="dxa"/>
                                    <w:left w:w="100" w:type="dxa"/>
                                    <w:bottom w:w="100" w:type="dxa"/>
                                    <w:right w:w="100" w:type="dxa"/>
                                  </w:tcMar>
                                </w:tcPr>
                                <w:p w14:paraId="0F34BCE8" w14:textId="77777777" w:rsidR="00F624F1" w:rsidRDefault="00F624F1" w:rsidP="00FA33EE">
                                  <w:pPr>
                                    <w:pStyle w:val="FreeForm"/>
                                    <w:spacing w:after="0"/>
                                  </w:pPr>
                                  <w:r>
                                    <w:t>Nanaimo Skating Club Membership Fee</w:t>
                                  </w:r>
                                </w:p>
                              </w:tc>
                              <w:tc>
                                <w:tcPr>
                                  <w:tcW w:w="1231" w:type="dxa"/>
                                  <w:shd w:val="clear" w:color="auto" w:fill="B8C9E6"/>
                                  <w:tcMar>
                                    <w:top w:w="100" w:type="dxa"/>
                                    <w:left w:w="100" w:type="dxa"/>
                                    <w:bottom w:w="100" w:type="dxa"/>
                                    <w:right w:w="100" w:type="dxa"/>
                                  </w:tcMar>
                                </w:tcPr>
                                <w:p w14:paraId="753FBB4A" w14:textId="77777777" w:rsidR="00F624F1" w:rsidRDefault="00F624F1" w:rsidP="00FA33EE">
                                  <w:pPr>
                                    <w:pStyle w:val="FreeForm"/>
                                    <w:spacing w:after="0"/>
                                  </w:pPr>
                                  <w:r>
                                    <w:t>$1</w:t>
                                  </w:r>
                                </w:p>
                              </w:tc>
                              <w:tc>
                                <w:tcPr>
                                  <w:tcW w:w="798" w:type="dxa"/>
                                  <w:shd w:val="clear" w:color="auto" w:fill="B8C9E6"/>
                                  <w:tcMar>
                                    <w:top w:w="100" w:type="dxa"/>
                                    <w:left w:w="0" w:type="dxa"/>
                                    <w:bottom w:w="100" w:type="dxa"/>
                                    <w:right w:w="0" w:type="dxa"/>
                                  </w:tcMar>
                                </w:tcPr>
                                <w:p w14:paraId="2900E9C4" w14:textId="77777777" w:rsidR="00F624F1" w:rsidRDefault="00F624F1" w:rsidP="00FA33EE">
                                  <w:pPr>
                                    <w:pStyle w:val="FreeForm"/>
                                    <w:spacing w:after="0"/>
                                  </w:pPr>
                                </w:p>
                              </w:tc>
                            </w:tr>
                            <w:tr w:rsidR="00504C35" w14:paraId="1727578A" w14:textId="77777777" w:rsidTr="00794D0D">
                              <w:trPr>
                                <w:cantSplit/>
                                <w:trHeight w:val="220"/>
                              </w:trPr>
                              <w:tc>
                                <w:tcPr>
                                  <w:tcW w:w="4001" w:type="dxa"/>
                                  <w:gridSpan w:val="3"/>
                                  <w:shd w:val="clear" w:color="auto" w:fill="B8C9E6"/>
                                  <w:tcMar>
                                    <w:top w:w="100" w:type="dxa"/>
                                    <w:left w:w="100" w:type="dxa"/>
                                    <w:bottom w:w="100" w:type="dxa"/>
                                    <w:right w:w="100" w:type="dxa"/>
                                  </w:tcMar>
                                </w:tcPr>
                                <w:p w14:paraId="0D8DD2CC" w14:textId="77777777" w:rsidR="00504C35" w:rsidRDefault="00794D0D" w:rsidP="00FA33EE">
                                  <w:pPr>
                                    <w:pStyle w:val="FreeForm"/>
                                    <w:spacing w:after="0"/>
                                    <w:jc w:val="right"/>
                                    <w:rPr>
                                      <w:b/>
                                    </w:rPr>
                                  </w:pPr>
                                  <w:r>
                                    <w:rPr>
                                      <w:b/>
                                    </w:rPr>
                                    <w:t>Total Fee</w:t>
                                  </w:r>
                                </w:p>
                                <w:p w14:paraId="7F11A325" w14:textId="7F448D21" w:rsidR="00F34848" w:rsidRDefault="00F34848" w:rsidP="00F34848">
                                  <w:pPr>
                                    <w:pStyle w:val="FreeForm"/>
                                    <w:spacing w:after="0"/>
                                    <w:rPr>
                                      <w:b/>
                                    </w:rPr>
                                  </w:pPr>
                                </w:p>
                              </w:tc>
                              <w:tc>
                                <w:tcPr>
                                  <w:tcW w:w="798" w:type="dxa"/>
                                  <w:shd w:val="clear" w:color="auto" w:fill="B8C9E6"/>
                                  <w:tcMar>
                                    <w:top w:w="100" w:type="dxa"/>
                                    <w:left w:w="0" w:type="dxa"/>
                                    <w:bottom w:w="100" w:type="dxa"/>
                                    <w:right w:w="0" w:type="dxa"/>
                                  </w:tcMar>
                                </w:tcPr>
                                <w:p w14:paraId="62ACB84D" w14:textId="05A7E0D2" w:rsidR="00504C35" w:rsidRPr="00504C35" w:rsidRDefault="00566A1F" w:rsidP="00FA33EE">
                                  <w:pPr>
                                    <w:pStyle w:val="FreeForm"/>
                                    <w:spacing w:after="0"/>
                                    <w:rPr>
                                      <w:b/>
                                    </w:rPr>
                                  </w:pPr>
                                  <w:r>
                                    <w:rPr>
                                      <w:b/>
                                    </w:rPr>
                                    <w:t>$</w:t>
                                  </w:r>
                                </w:p>
                              </w:tc>
                            </w:tr>
                          </w:tbl>
                          <w:p w14:paraId="2D948A15" w14:textId="77777777" w:rsidR="00B76ED1" w:rsidRDefault="00B76ED1">
                            <w:pPr>
                              <w:rPr>
                                <w:sz w:val="20"/>
                              </w:rPr>
                            </w:pPr>
                          </w:p>
                          <w:p w14:paraId="353D18F4" w14:textId="03F31991" w:rsidR="00B76ED1" w:rsidRDefault="00B76ED1">
                            <w:pPr>
                              <w:rPr>
                                <w:sz w:val="20"/>
                              </w:rPr>
                            </w:pPr>
                            <w:r>
                              <w:rPr>
                                <w:sz w:val="20"/>
                              </w:rPr>
                              <w:t>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08941" id="_x0000_t202" coordsize="21600,21600" o:spt="202" path="m,l,21600r21600,l21600,xe">
                <v:stroke joinstyle="miter"/>
                <v:path gradientshapeok="t" o:connecttype="rect"/>
              </v:shapetype>
              <v:shape id="Text Box 5" o:spid="_x0000_s1027" type="#_x0000_t202" style="position:absolute;left:0;text-align:left;margin-left:23.4pt;margin-top:18.6pt;width:240pt;height:527.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" filled="f" stroked="f">
                <v:textbox inset="0,0,0,0">
                  <w:txbxContent>
                    <w:tbl>
                      <w:tblPr>
                        <w:tblW w:w="4799"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B8C9E6"/>
                        <w:tblLayout w:type="fixed"/>
                        <w:tblCellMar>
                          <w:left w:w="115" w:type="dxa"/>
                          <w:right w:w="115" w:type="dxa"/>
                        </w:tblCellMar>
                        <w:tblLook w:val="0000" w:firstRow="0" w:lastRow="0" w:firstColumn="0" w:lastColumn="0" w:noHBand="0" w:noVBand="0"/>
                      </w:tblPr>
                      <w:tblGrid>
                        <w:gridCol w:w="1073"/>
                        <w:gridCol w:w="1697"/>
                        <w:gridCol w:w="1231"/>
                        <w:gridCol w:w="798"/>
                      </w:tblGrid>
                      <w:tr w:rsidR="00FA33EE" w14:paraId="535D18F5" w14:textId="77777777" w:rsidTr="00794D0D">
                        <w:trPr>
                          <w:cantSplit/>
                          <w:trHeight w:val="144"/>
                        </w:trPr>
                        <w:tc>
                          <w:tcPr>
                            <w:tcW w:w="4799" w:type="dxa"/>
                            <w:gridSpan w:val="4"/>
                            <w:shd w:val="clear" w:color="auto" w:fill="B8C9E6"/>
                            <w:tcMar>
                              <w:top w:w="100" w:type="dxa"/>
                              <w:left w:w="100" w:type="dxa"/>
                              <w:bottom w:w="100" w:type="dxa"/>
                              <w:right w:w="100" w:type="dxa"/>
                            </w:tcMar>
                          </w:tcPr>
                          <w:p w14:paraId="3CD85C63" w14:textId="72B1FC5E" w:rsidR="00FA33EE" w:rsidRPr="00FA33EE" w:rsidRDefault="001517B4" w:rsidP="001517B4">
                            <w:pPr>
                              <w:pStyle w:val="FreeForm"/>
                              <w:spacing w:after="0"/>
                              <w:jc w:val="center"/>
                              <w:rPr>
                                <w:b/>
                              </w:rPr>
                            </w:pPr>
                            <w:proofErr w:type="spellStart"/>
                            <w:r>
                              <w:rPr>
                                <w:b/>
                              </w:rPr>
                              <w:t>StarSkate</w:t>
                            </w:r>
                            <w:proofErr w:type="spellEnd"/>
                            <w:r>
                              <w:rPr>
                                <w:b/>
                              </w:rPr>
                              <w:t xml:space="preserve"> S</w:t>
                            </w:r>
                            <w:r w:rsidR="00FA33EE">
                              <w:rPr>
                                <w:b/>
                              </w:rPr>
                              <w:t>kating S</w:t>
                            </w:r>
                            <w:r>
                              <w:rPr>
                                <w:b/>
                              </w:rPr>
                              <w:t>essions</w:t>
                            </w:r>
                          </w:p>
                        </w:tc>
                      </w:tr>
                      <w:tr w:rsidR="00F849D1" w14:paraId="3E255731" w14:textId="77777777" w:rsidTr="001517B4">
                        <w:trPr>
                          <w:cantSplit/>
                          <w:trHeight w:val="144"/>
                        </w:trPr>
                        <w:tc>
                          <w:tcPr>
                            <w:tcW w:w="1073" w:type="dxa"/>
                            <w:shd w:val="clear" w:color="auto" w:fill="B8C9E6"/>
                            <w:tcMar>
                              <w:top w:w="100" w:type="dxa"/>
                              <w:left w:w="100" w:type="dxa"/>
                              <w:bottom w:w="100" w:type="dxa"/>
                              <w:right w:w="100" w:type="dxa"/>
                            </w:tcMar>
                          </w:tcPr>
                          <w:p w14:paraId="0BF4EB4C" w14:textId="77777777" w:rsidR="00F849D1" w:rsidRDefault="00F849D1" w:rsidP="00FA33EE">
                            <w:pPr>
                              <w:pStyle w:val="FreeForm"/>
                              <w:spacing w:after="0"/>
                            </w:pPr>
                            <w:r>
                              <w:t>Days</w:t>
                            </w:r>
                          </w:p>
                        </w:tc>
                        <w:tc>
                          <w:tcPr>
                            <w:tcW w:w="1697" w:type="dxa"/>
                            <w:shd w:val="clear" w:color="auto" w:fill="B8C9E6"/>
                            <w:tcMar>
                              <w:top w:w="100" w:type="dxa"/>
                              <w:left w:w="100" w:type="dxa"/>
                              <w:bottom w:w="100" w:type="dxa"/>
                              <w:right w:w="100" w:type="dxa"/>
                            </w:tcMar>
                          </w:tcPr>
                          <w:p w14:paraId="4DF37509" w14:textId="77777777" w:rsidR="00F849D1" w:rsidRDefault="00F849D1" w:rsidP="00FA33EE">
                            <w:pPr>
                              <w:pStyle w:val="FreeForm"/>
                              <w:spacing w:after="0"/>
                            </w:pPr>
                            <w:r>
                              <w:t>Time</w:t>
                            </w:r>
                          </w:p>
                        </w:tc>
                        <w:tc>
                          <w:tcPr>
                            <w:tcW w:w="2029" w:type="dxa"/>
                            <w:gridSpan w:val="2"/>
                            <w:shd w:val="clear" w:color="auto" w:fill="B8C9E6"/>
                            <w:tcMar>
                              <w:top w:w="100" w:type="dxa"/>
                              <w:left w:w="100" w:type="dxa"/>
                              <w:bottom w:w="100" w:type="dxa"/>
                              <w:right w:w="100" w:type="dxa"/>
                            </w:tcMar>
                          </w:tcPr>
                          <w:p w14:paraId="48BAB7AE" w14:textId="7D53DD23" w:rsidR="00F849D1" w:rsidRDefault="00F849D1" w:rsidP="00FA33EE">
                            <w:pPr>
                              <w:pStyle w:val="FreeForm"/>
                              <w:spacing w:after="0"/>
                            </w:pPr>
                            <w:r>
                              <w:t xml:space="preserve">  Tick day(s) attending</w:t>
                            </w:r>
                          </w:p>
                        </w:tc>
                      </w:tr>
                      <w:tr w:rsidR="00D73CEE" w14:paraId="20D6BDC7" w14:textId="77777777" w:rsidTr="00794D0D">
                        <w:trPr>
                          <w:cantSplit/>
                          <w:trHeight w:val="144"/>
                        </w:trPr>
                        <w:tc>
                          <w:tcPr>
                            <w:tcW w:w="4001" w:type="dxa"/>
                            <w:gridSpan w:val="3"/>
                            <w:shd w:val="clear" w:color="auto" w:fill="B8C9E6"/>
                            <w:tcMar>
                              <w:top w:w="100" w:type="dxa"/>
                              <w:left w:w="100" w:type="dxa"/>
                              <w:bottom w:w="100" w:type="dxa"/>
                              <w:right w:w="100" w:type="dxa"/>
                            </w:tcMar>
                          </w:tcPr>
                          <w:p w14:paraId="425C0717" w14:textId="72DA0415" w:rsidR="00D73CEE" w:rsidRDefault="00D73CEE" w:rsidP="00F34848">
                            <w:pPr>
                              <w:pStyle w:val="FreeForm"/>
                              <w:spacing w:after="0"/>
                            </w:pPr>
                            <w:r>
                              <w:t>Mondays</w:t>
                            </w:r>
                            <w:r w:rsidR="00FA33EE">
                              <w:t xml:space="preserve"> (</w:t>
                            </w:r>
                            <w:r w:rsidR="00155116">
                              <w:t>28</w:t>
                            </w:r>
                            <w:r>
                              <w:t xml:space="preserve"> sessions</w:t>
                            </w:r>
                            <w:r w:rsidR="00FA33EE">
                              <w:t>)</w:t>
                            </w:r>
                            <w:r>
                              <w:t xml:space="preserve"> </w:t>
                            </w:r>
                            <w:r w:rsidR="001517B4">
                              <w:t>3</w:t>
                            </w:r>
                            <w:r>
                              <w:t>:</w:t>
                            </w:r>
                            <w:r w:rsidR="001517B4">
                              <w:t>45</w:t>
                            </w:r>
                            <w:r>
                              <w:t xml:space="preserve"> – </w:t>
                            </w:r>
                            <w:r w:rsidR="001517B4">
                              <w:t>5</w:t>
                            </w:r>
                            <w:r>
                              <w:t>:00 pm</w:t>
                            </w:r>
                          </w:p>
                        </w:tc>
                        <w:tc>
                          <w:tcPr>
                            <w:tcW w:w="798" w:type="dxa"/>
                            <w:shd w:val="clear" w:color="auto" w:fill="B8C9E6"/>
                            <w:tcMar>
                              <w:top w:w="100" w:type="dxa"/>
                              <w:left w:w="0" w:type="dxa"/>
                              <w:bottom w:w="100" w:type="dxa"/>
                              <w:right w:w="0" w:type="dxa"/>
                            </w:tcMar>
                            <w:vAlign w:val="center"/>
                          </w:tcPr>
                          <w:p w14:paraId="5F88DEC3" w14:textId="2CF64333" w:rsidR="00D73CEE" w:rsidRDefault="00103136" w:rsidP="00103136">
                            <w:pPr>
                              <w:pStyle w:val="FreeForm"/>
                              <w:spacing w:after="0"/>
                              <w:jc w:val="center"/>
                            </w:pPr>
                            <w:r>
                              <w:sym w:font="Wingdings" w:char="F06F"/>
                            </w:r>
                          </w:p>
                        </w:tc>
                      </w:tr>
                      <w:tr w:rsidR="00D73CEE" w14:paraId="63327BCD" w14:textId="77777777" w:rsidTr="00794D0D">
                        <w:trPr>
                          <w:cantSplit/>
                          <w:trHeight w:val="144"/>
                        </w:trPr>
                        <w:tc>
                          <w:tcPr>
                            <w:tcW w:w="4001" w:type="dxa"/>
                            <w:gridSpan w:val="3"/>
                            <w:shd w:val="clear" w:color="auto" w:fill="B8C9E6"/>
                            <w:tcMar>
                              <w:top w:w="100" w:type="dxa"/>
                              <w:left w:w="100" w:type="dxa"/>
                              <w:bottom w:w="100" w:type="dxa"/>
                              <w:right w:w="100" w:type="dxa"/>
                            </w:tcMar>
                          </w:tcPr>
                          <w:p w14:paraId="7A5614C9" w14:textId="6425FCC5" w:rsidR="00D73CEE" w:rsidRDefault="00D73CEE" w:rsidP="001517B4">
                            <w:pPr>
                              <w:pStyle w:val="FreeForm"/>
                              <w:spacing w:after="0"/>
                            </w:pPr>
                            <w:r>
                              <w:t>Tuesdays</w:t>
                            </w:r>
                            <w:r w:rsidR="00FA33EE">
                              <w:t xml:space="preserve"> (</w:t>
                            </w:r>
                            <w:r w:rsidR="00155116">
                              <w:t>28</w:t>
                            </w:r>
                            <w:r>
                              <w:t xml:space="preserve"> sessions</w:t>
                            </w:r>
                            <w:r w:rsidR="00FA33EE">
                              <w:t>)</w:t>
                            </w:r>
                            <w:r>
                              <w:t xml:space="preserve"> </w:t>
                            </w:r>
                            <w:r w:rsidR="001517B4">
                              <w:t>5</w:t>
                            </w:r>
                            <w:r>
                              <w:t>:</w:t>
                            </w:r>
                            <w:r w:rsidR="001517B4">
                              <w:t>30 – 6:30</w:t>
                            </w:r>
                            <w:r>
                              <w:t xml:space="preserve"> pm</w:t>
                            </w:r>
                          </w:p>
                        </w:tc>
                        <w:tc>
                          <w:tcPr>
                            <w:tcW w:w="798" w:type="dxa"/>
                            <w:shd w:val="clear" w:color="auto" w:fill="B8C9E6"/>
                            <w:tcMar>
                              <w:top w:w="100" w:type="dxa"/>
                              <w:left w:w="0" w:type="dxa"/>
                              <w:bottom w:w="100" w:type="dxa"/>
                              <w:right w:w="0" w:type="dxa"/>
                            </w:tcMar>
                            <w:vAlign w:val="center"/>
                          </w:tcPr>
                          <w:p w14:paraId="53684BD8" w14:textId="113880B1" w:rsidR="00D73CEE" w:rsidRDefault="00103136" w:rsidP="00103136">
                            <w:pPr>
                              <w:pStyle w:val="FreeForm"/>
                              <w:spacing w:after="0"/>
                              <w:jc w:val="center"/>
                            </w:pPr>
                            <w:r>
                              <w:sym w:font="Wingdings" w:char="F06F"/>
                            </w:r>
                          </w:p>
                        </w:tc>
                      </w:tr>
                      <w:tr w:rsidR="00D73CEE" w14:paraId="615C1B87" w14:textId="77777777" w:rsidTr="00794D0D">
                        <w:trPr>
                          <w:cantSplit/>
                          <w:trHeight w:val="144"/>
                        </w:trPr>
                        <w:tc>
                          <w:tcPr>
                            <w:tcW w:w="4001" w:type="dxa"/>
                            <w:gridSpan w:val="3"/>
                            <w:shd w:val="clear" w:color="auto" w:fill="B8C9E6"/>
                            <w:tcMar>
                              <w:top w:w="100" w:type="dxa"/>
                              <w:left w:w="100" w:type="dxa"/>
                              <w:bottom w:w="100" w:type="dxa"/>
                              <w:right w:w="100" w:type="dxa"/>
                            </w:tcMar>
                          </w:tcPr>
                          <w:p w14:paraId="035F1450" w14:textId="01F11BF4" w:rsidR="00D73CEE" w:rsidRDefault="00D73CEE" w:rsidP="00F34848">
                            <w:pPr>
                              <w:pStyle w:val="FreeForm"/>
                              <w:spacing w:after="0"/>
                            </w:pPr>
                            <w:r>
                              <w:t>Wednesdays</w:t>
                            </w:r>
                            <w:r w:rsidR="00FA33EE">
                              <w:t xml:space="preserve"> (</w:t>
                            </w:r>
                            <w:r w:rsidR="00155116">
                              <w:t>28</w:t>
                            </w:r>
                            <w:r>
                              <w:t xml:space="preserve"> sessions</w:t>
                            </w:r>
                            <w:r w:rsidR="00FA33EE">
                              <w:t>)</w:t>
                            </w:r>
                            <w:r>
                              <w:t xml:space="preserve"> </w:t>
                            </w:r>
                            <w:r w:rsidR="001517B4">
                              <w:t>3:</w:t>
                            </w:r>
                            <w:r w:rsidR="00F34848">
                              <w:t>30</w:t>
                            </w:r>
                            <w:r w:rsidR="001517B4">
                              <w:t xml:space="preserve"> – </w:t>
                            </w:r>
                            <w:r w:rsidR="00F34848">
                              <w:t>4:45</w:t>
                            </w:r>
                            <w:r>
                              <w:t xml:space="preserve"> pm</w:t>
                            </w:r>
                          </w:p>
                        </w:tc>
                        <w:tc>
                          <w:tcPr>
                            <w:tcW w:w="798" w:type="dxa"/>
                            <w:shd w:val="clear" w:color="auto" w:fill="B8C9E6"/>
                            <w:tcMar>
                              <w:top w:w="100" w:type="dxa"/>
                              <w:left w:w="0" w:type="dxa"/>
                              <w:bottom w:w="100" w:type="dxa"/>
                              <w:right w:w="0" w:type="dxa"/>
                            </w:tcMar>
                            <w:vAlign w:val="center"/>
                          </w:tcPr>
                          <w:p w14:paraId="719AF955" w14:textId="3FADC910" w:rsidR="00D73CEE" w:rsidRDefault="00103136" w:rsidP="00103136">
                            <w:pPr>
                              <w:pStyle w:val="FreeForm"/>
                              <w:spacing w:after="0"/>
                              <w:jc w:val="center"/>
                            </w:pPr>
                            <w:r>
                              <w:sym w:font="Wingdings" w:char="F06F"/>
                            </w:r>
                          </w:p>
                        </w:tc>
                      </w:tr>
                      <w:tr w:rsidR="00D73CEE" w14:paraId="00CBA239" w14:textId="77777777" w:rsidTr="00794D0D">
                        <w:trPr>
                          <w:cantSplit/>
                          <w:trHeight w:val="144"/>
                        </w:trPr>
                        <w:tc>
                          <w:tcPr>
                            <w:tcW w:w="4001" w:type="dxa"/>
                            <w:gridSpan w:val="3"/>
                            <w:shd w:val="clear" w:color="auto" w:fill="B8C9E6"/>
                            <w:tcMar>
                              <w:top w:w="100" w:type="dxa"/>
                              <w:left w:w="100" w:type="dxa"/>
                              <w:bottom w:w="100" w:type="dxa"/>
                              <w:right w:w="100" w:type="dxa"/>
                            </w:tcMar>
                          </w:tcPr>
                          <w:p w14:paraId="033C24C3" w14:textId="63DBBB77" w:rsidR="00D73CEE" w:rsidRDefault="00D73CEE" w:rsidP="00F34848">
                            <w:pPr>
                              <w:pStyle w:val="FreeForm"/>
                              <w:spacing w:after="0"/>
                            </w:pPr>
                            <w:r>
                              <w:t>Thursdays</w:t>
                            </w:r>
                            <w:r w:rsidR="00FA33EE">
                              <w:t xml:space="preserve"> (</w:t>
                            </w:r>
                            <w:r w:rsidR="00155116">
                              <w:t>28</w:t>
                            </w:r>
                            <w:r>
                              <w:t xml:space="preserve"> sessions</w:t>
                            </w:r>
                            <w:r w:rsidR="00FA33EE">
                              <w:t>)</w:t>
                            </w:r>
                            <w:r w:rsidR="001517B4">
                              <w:t xml:space="preserve"> 5</w:t>
                            </w:r>
                            <w:r>
                              <w:t>:</w:t>
                            </w:r>
                            <w:r w:rsidR="001517B4">
                              <w:t>3</w:t>
                            </w:r>
                            <w:r>
                              <w:t>0</w:t>
                            </w:r>
                            <w:r w:rsidR="001517B4">
                              <w:t xml:space="preserve"> – 6:30</w:t>
                            </w:r>
                            <w:r w:rsidR="00F14DCF">
                              <w:t xml:space="preserve"> </w:t>
                            </w:r>
                            <w:r>
                              <w:t>pm</w:t>
                            </w:r>
                          </w:p>
                        </w:tc>
                        <w:tc>
                          <w:tcPr>
                            <w:tcW w:w="798" w:type="dxa"/>
                            <w:shd w:val="clear" w:color="auto" w:fill="B8C9E6"/>
                            <w:tcMar>
                              <w:top w:w="100" w:type="dxa"/>
                              <w:left w:w="0" w:type="dxa"/>
                              <w:bottom w:w="100" w:type="dxa"/>
                              <w:right w:w="0" w:type="dxa"/>
                            </w:tcMar>
                            <w:vAlign w:val="center"/>
                          </w:tcPr>
                          <w:p w14:paraId="355B0B42" w14:textId="09073E96" w:rsidR="00D73CEE" w:rsidRDefault="00103136" w:rsidP="00103136">
                            <w:pPr>
                              <w:pStyle w:val="FreeForm"/>
                              <w:spacing w:after="0"/>
                              <w:jc w:val="center"/>
                            </w:pPr>
                            <w:r>
                              <w:sym w:font="Wingdings" w:char="F06F"/>
                            </w:r>
                          </w:p>
                        </w:tc>
                      </w:tr>
                      <w:tr w:rsidR="00D73CEE" w14:paraId="68B0F71A" w14:textId="77777777" w:rsidTr="00794D0D">
                        <w:trPr>
                          <w:cantSplit/>
                          <w:trHeight w:val="144"/>
                        </w:trPr>
                        <w:tc>
                          <w:tcPr>
                            <w:tcW w:w="4001" w:type="dxa"/>
                            <w:gridSpan w:val="3"/>
                            <w:shd w:val="clear" w:color="auto" w:fill="B8C9E6"/>
                            <w:tcMar>
                              <w:top w:w="100" w:type="dxa"/>
                              <w:left w:w="100" w:type="dxa"/>
                              <w:bottom w:w="100" w:type="dxa"/>
                              <w:right w:w="100" w:type="dxa"/>
                            </w:tcMar>
                          </w:tcPr>
                          <w:p w14:paraId="1F3423D4" w14:textId="2EDC6A72" w:rsidR="00FA33EE" w:rsidRDefault="00D73CEE" w:rsidP="00FA33EE">
                            <w:pPr>
                              <w:pStyle w:val="FreeForm"/>
                              <w:spacing w:after="0"/>
                              <w:rPr>
                                <w:sz w:val="16"/>
                                <w:szCs w:val="16"/>
                              </w:rPr>
                            </w:pPr>
                            <w:r>
                              <w:t>Enrichment</w:t>
                            </w:r>
                            <w:r w:rsidR="00103136">
                              <w:t xml:space="preserve"> Sessions </w:t>
                            </w:r>
                            <w:r w:rsidR="00CA13F1">
                              <w:t xml:space="preserve">are </w:t>
                            </w:r>
                            <w:r w:rsidR="00D905C4">
                              <w:rPr>
                                <w:sz w:val="16"/>
                                <w:szCs w:val="16"/>
                              </w:rPr>
                              <w:t>coach led i</w:t>
                            </w:r>
                            <w:r w:rsidR="00103136">
                              <w:rPr>
                                <w:sz w:val="16"/>
                                <w:szCs w:val="16"/>
                              </w:rPr>
                              <w:t xml:space="preserve">ce time </w:t>
                            </w:r>
                            <w:r w:rsidR="00FA33EE">
                              <w:rPr>
                                <w:sz w:val="16"/>
                                <w:szCs w:val="16"/>
                              </w:rPr>
                              <w:t>focusing on ice danc</w:t>
                            </w:r>
                            <w:r w:rsidR="00EE16BB">
                              <w:rPr>
                                <w:sz w:val="16"/>
                                <w:szCs w:val="16"/>
                              </w:rPr>
                              <w:t>e and skills</w:t>
                            </w:r>
                            <w:r w:rsidR="00103136">
                              <w:rPr>
                                <w:sz w:val="16"/>
                                <w:szCs w:val="16"/>
                              </w:rPr>
                              <w:t xml:space="preserve">, </w:t>
                            </w:r>
                            <w:proofErr w:type="spellStart"/>
                            <w:r w:rsidR="00103136">
                              <w:rPr>
                                <w:sz w:val="16"/>
                                <w:szCs w:val="16"/>
                              </w:rPr>
                              <w:t>etc</w:t>
                            </w:r>
                            <w:proofErr w:type="spellEnd"/>
                            <w:r w:rsidR="00CA13F1">
                              <w:rPr>
                                <w:sz w:val="16"/>
                                <w:szCs w:val="16"/>
                              </w:rPr>
                              <w:t xml:space="preserve"> </w:t>
                            </w:r>
                            <w:r w:rsidR="00103136">
                              <w:rPr>
                                <w:sz w:val="16"/>
                                <w:szCs w:val="16"/>
                              </w:rPr>
                              <w:t xml:space="preserve"> </w:t>
                            </w:r>
                            <w:r w:rsidR="00CA13F1">
                              <w:rPr>
                                <w:sz w:val="16"/>
                                <w:szCs w:val="16"/>
                              </w:rPr>
                              <w:t>All lesson time is included in enrichment class only</w:t>
                            </w:r>
                          </w:p>
                          <w:p w14:paraId="1D76EA1F" w14:textId="77777777" w:rsidR="00EE16BB" w:rsidRDefault="00EE16BB" w:rsidP="00EE16BB">
                            <w:pPr>
                              <w:pStyle w:val="FreeForm"/>
                              <w:spacing w:after="0"/>
                            </w:pPr>
                          </w:p>
                          <w:p w14:paraId="102D9DD6" w14:textId="7D14AE7D" w:rsidR="00EE16BB" w:rsidRDefault="00EE16BB" w:rsidP="00EE16BB">
                            <w:pPr>
                              <w:pStyle w:val="FreeForm"/>
                              <w:spacing w:after="0"/>
                            </w:pPr>
                            <w:r>
                              <w:t xml:space="preserve">Enrichment = $150/session for the season </w:t>
                            </w:r>
                          </w:p>
                          <w:p w14:paraId="410CDE67" w14:textId="77777777" w:rsidR="00EE16BB" w:rsidRDefault="00EE16BB" w:rsidP="00EE16BB">
                            <w:pPr>
                              <w:pStyle w:val="FreeForm"/>
                              <w:spacing w:after="0"/>
                              <w:rPr>
                                <w:i/>
                                <w:sz w:val="16"/>
                                <w:szCs w:val="16"/>
                              </w:rPr>
                            </w:pPr>
                            <w:r w:rsidRPr="00504C35">
                              <w:rPr>
                                <w:b/>
                                <w:i/>
                                <w:sz w:val="16"/>
                                <w:szCs w:val="16"/>
                              </w:rPr>
                              <w:t>Note:</w:t>
                            </w:r>
                            <w:r w:rsidRPr="00504C35">
                              <w:rPr>
                                <w:i/>
                                <w:sz w:val="16"/>
                                <w:szCs w:val="16"/>
                              </w:rPr>
                              <w:t xml:space="preserve"> Skaters skating 3 or more sessions per week include the Enrichment Session fee</w:t>
                            </w:r>
                          </w:p>
                          <w:p w14:paraId="25BCF015" w14:textId="77777777" w:rsidR="00EE16BB" w:rsidRDefault="00EE16BB" w:rsidP="00EE16BB">
                            <w:pPr>
                              <w:pStyle w:val="FreeForm"/>
                              <w:spacing w:after="0"/>
                              <w:rPr>
                                <w:i/>
                                <w:sz w:val="16"/>
                                <w:szCs w:val="16"/>
                              </w:rPr>
                            </w:pPr>
                          </w:p>
                          <w:p w14:paraId="7E619AEB" w14:textId="34CABEE6" w:rsidR="00103136" w:rsidRDefault="00103136" w:rsidP="00103136">
                            <w:pPr>
                              <w:pStyle w:val="FreeForm"/>
                              <w:numPr>
                                <w:ilvl w:val="0"/>
                                <w:numId w:val="10"/>
                              </w:numPr>
                              <w:spacing w:after="0"/>
                            </w:pPr>
                            <w:r>
                              <w:t xml:space="preserve">Tuesday  </w:t>
                            </w:r>
                            <w:r w:rsidR="003F49AB">
                              <w:t>4:45-5:15</w:t>
                            </w:r>
                            <w:r>
                              <w:t xml:space="preserve"> pm    </w:t>
                            </w:r>
                          </w:p>
                          <w:p w14:paraId="2BC620B8" w14:textId="77777777" w:rsidR="00EE16BB" w:rsidRDefault="00103136" w:rsidP="00EE16BB">
                            <w:pPr>
                              <w:pStyle w:val="FreeForm"/>
                              <w:numPr>
                                <w:ilvl w:val="0"/>
                                <w:numId w:val="10"/>
                              </w:numPr>
                              <w:spacing w:after="0"/>
                            </w:pPr>
                            <w:r>
                              <w:t xml:space="preserve">Thursday </w:t>
                            </w:r>
                            <w:r w:rsidR="00B917AF">
                              <w:t>4:45-5:15</w:t>
                            </w:r>
                            <w:r>
                              <w:t xml:space="preserve"> pm    </w:t>
                            </w:r>
                          </w:p>
                          <w:p w14:paraId="3D5138A5" w14:textId="35EE13E2" w:rsidR="00CC600A" w:rsidRPr="004F00BB" w:rsidRDefault="008C58A5" w:rsidP="00CC600A">
                            <w:pPr>
                              <w:pStyle w:val="FreeForm"/>
                              <w:spacing w:after="0"/>
                              <w:rPr>
                                <w:b/>
                                <w:bCs/>
                              </w:rPr>
                            </w:pPr>
                            <w:r>
                              <w:rPr>
                                <w:b/>
                                <w:bCs/>
                              </w:rPr>
                              <w:t xml:space="preserve">Friday </w:t>
                            </w:r>
                            <w:r w:rsidR="00FB2DE4">
                              <w:rPr>
                                <w:b/>
                                <w:bCs/>
                              </w:rPr>
                              <w:t>Off ice</w:t>
                            </w:r>
                            <w:r w:rsidR="008A2EB0">
                              <w:rPr>
                                <w:b/>
                                <w:bCs/>
                              </w:rPr>
                              <w:t xml:space="preserve"> </w:t>
                            </w:r>
                            <w:r w:rsidR="00CC600A" w:rsidRPr="004F00BB">
                              <w:rPr>
                                <w:b/>
                                <w:bCs/>
                              </w:rPr>
                              <w:t xml:space="preserve">Dance class – </w:t>
                            </w:r>
                            <w:proofErr w:type="spellStart"/>
                            <w:r w:rsidR="00CC600A" w:rsidRPr="004F00BB">
                              <w:rPr>
                                <w:b/>
                                <w:bCs/>
                              </w:rPr>
                              <w:t>Harbour</w:t>
                            </w:r>
                            <w:proofErr w:type="spellEnd"/>
                            <w:r w:rsidR="00CC600A" w:rsidRPr="004F00BB">
                              <w:rPr>
                                <w:b/>
                                <w:bCs/>
                              </w:rPr>
                              <w:t xml:space="preserve"> City Dance</w:t>
                            </w:r>
                            <w:r>
                              <w:rPr>
                                <w:b/>
                                <w:bCs/>
                              </w:rPr>
                              <w:t xml:space="preserve">  $150</w:t>
                            </w:r>
                          </w:p>
                          <w:p w14:paraId="6FF6E855" w14:textId="118F95A0" w:rsidR="00CC600A" w:rsidRDefault="00346C6C" w:rsidP="00CC600A">
                            <w:pPr>
                              <w:pStyle w:val="FreeForm"/>
                              <w:spacing w:after="0"/>
                            </w:pPr>
                            <w:r>
                              <w:t xml:space="preserve">Fridays </w:t>
                            </w:r>
                            <w:r w:rsidR="00CC600A">
                              <w:t>3:15 – 4:15 pm</w:t>
                            </w:r>
                          </w:p>
                          <w:p w14:paraId="11294412" w14:textId="48B64DE0" w:rsidR="00CC600A" w:rsidRPr="00103136" w:rsidRDefault="00CC600A" w:rsidP="00CC600A">
                            <w:pPr>
                              <w:pStyle w:val="FreeForm"/>
                              <w:spacing w:after="0"/>
                            </w:pPr>
                            <w:r w:rsidRPr="00504C35">
                              <w:rPr>
                                <w:b/>
                                <w:i/>
                                <w:sz w:val="16"/>
                                <w:szCs w:val="16"/>
                              </w:rPr>
                              <w:t>Note:</w:t>
                            </w:r>
                            <w:r w:rsidRPr="00504C35">
                              <w:rPr>
                                <w:i/>
                                <w:sz w:val="16"/>
                                <w:szCs w:val="16"/>
                              </w:rPr>
                              <w:t xml:space="preserve"> Skaters skating 3 or more sessions per week </w:t>
                            </w:r>
                            <w:r w:rsidR="00FB2DE4">
                              <w:rPr>
                                <w:i/>
                                <w:sz w:val="16"/>
                                <w:szCs w:val="16"/>
                              </w:rPr>
                              <w:t>get</w:t>
                            </w:r>
                            <w:r w:rsidR="008C58A5">
                              <w:rPr>
                                <w:i/>
                                <w:sz w:val="16"/>
                                <w:szCs w:val="16"/>
                              </w:rPr>
                              <w:t xml:space="preserve"> this </w:t>
                            </w:r>
                            <w:r w:rsidR="00FB2DE4">
                              <w:rPr>
                                <w:i/>
                                <w:sz w:val="16"/>
                                <w:szCs w:val="16"/>
                              </w:rPr>
                              <w:t>for</w:t>
                            </w:r>
                            <w:r w:rsidR="008C58A5">
                              <w:rPr>
                                <w:i/>
                                <w:sz w:val="16"/>
                                <w:szCs w:val="16"/>
                              </w:rPr>
                              <w:t xml:space="preserve"> free</w:t>
                            </w:r>
                          </w:p>
                        </w:tc>
                        <w:tc>
                          <w:tcPr>
                            <w:tcW w:w="798" w:type="dxa"/>
                            <w:shd w:val="clear" w:color="auto" w:fill="B8C9E6"/>
                            <w:tcMar>
                              <w:top w:w="100" w:type="dxa"/>
                              <w:left w:w="0" w:type="dxa"/>
                              <w:bottom w:w="100" w:type="dxa"/>
                              <w:right w:w="0" w:type="dxa"/>
                            </w:tcMar>
                            <w:vAlign w:val="center"/>
                          </w:tcPr>
                          <w:p w14:paraId="55C038D8" w14:textId="77777777" w:rsidR="00EE16BB" w:rsidRDefault="00EE16BB" w:rsidP="00EE16BB">
                            <w:pPr>
                              <w:pStyle w:val="FreeForm"/>
                              <w:spacing w:after="0"/>
                              <w:jc w:val="center"/>
                            </w:pPr>
                          </w:p>
                          <w:p w14:paraId="36A1124B" w14:textId="77777777" w:rsidR="00EE16BB" w:rsidRDefault="00EE16BB" w:rsidP="00EE16BB">
                            <w:pPr>
                              <w:pStyle w:val="FreeForm"/>
                              <w:spacing w:after="0"/>
                              <w:jc w:val="center"/>
                            </w:pPr>
                          </w:p>
                          <w:p w14:paraId="42A27EAC" w14:textId="77777777" w:rsidR="00EE16BB" w:rsidRDefault="00EE16BB" w:rsidP="00EE16BB">
                            <w:pPr>
                              <w:pStyle w:val="FreeForm"/>
                              <w:spacing w:after="0"/>
                              <w:jc w:val="center"/>
                            </w:pPr>
                          </w:p>
                          <w:p w14:paraId="0050DAC0" w14:textId="77777777" w:rsidR="00EE16BB" w:rsidRDefault="00EE16BB" w:rsidP="00EE16BB">
                            <w:pPr>
                              <w:pStyle w:val="FreeForm"/>
                              <w:spacing w:after="0"/>
                              <w:jc w:val="center"/>
                            </w:pPr>
                          </w:p>
                          <w:p w14:paraId="348D0425" w14:textId="77777777" w:rsidR="00EE16BB" w:rsidRDefault="00EE16BB" w:rsidP="00EE16BB">
                            <w:pPr>
                              <w:pStyle w:val="FreeForm"/>
                              <w:spacing w:after="0"/>
                              <w:jc w:val="center"/>
                            </w:pPr>
                          </w:p>
                          <w:p w14:paraId="061474F8" w14:textId="77777777" w:rsidR="00EE16BB" w:rsidRDefault="00EE16BB" w:rsidP="00EE16BB">
                            <w:pPr>
                              <w:pStyle w:val="FreeForm"/>
                              <w:spacing w:after="0"/>
                              <w:jc w:val="center"/>
                            </w:pPr>
                          </w:p>
                          <w:p w14:paraId="5133B384" w14:textId="77777777" w:rsidR="00EE16BB" w:rsidRDefault="00EE16BB" w:rsidP="00EE16BB">
                            <w:pPr>
                              <w:pStyle w:val="FreeForm"/>
                              <w:spacing w:after="0"/>
                              <w:jc w:val="center"/>
                            </w:pPr>
                          </w:p>
                          <w:p w14:paraId="0E8952D5" w14:textId="3AD1F94E" w:rsidR="00EE16BB" w:rsidRDefault="00EE16BB" w:rsidP="00F75DA1">
                            <w:pPr>
                              <w:pStyle w:val="FreeForm"/>
                              <w:spacing w:after="0"/>
                              <w:jc w:val="center"/>
                            </w:pPr>
                            <w:r>
                              <w:sym w:font="Wingdings" w:char="F06F"/>
                            </w:r>
                          </w:p>
                          <w:p w14:paraId="453B6050" w14:textId="77777777" w:rsidR="00EE16BB" w:rsidRPr="00103136" w:rsidRDefault="00EE16BB" w:rsidP="00EE16BB">
                            <w:pPr>
                              <w:pStyle w:val="FreeForm"/>
                              <w:spacing w:after="0"/>
                              <w:jc w:val="center"/>
                              <w:rPr>
                                <w:sz w:val="4"/>
                                <w:szCs w:val="4"/>
                              </w:rPr>
                            </w:pPr>
                          </w:p>
                          <w:p w14:paraId="7725300A" w14:textId="3A2B34C3" w:rsidR="00103136" w:rsidRDefault="00EE16BB" w:rsidP="00EE16BB">
                            <w:pPr>
                              <w:pStyle w:val="FreeForm"/>
                              <w:spacing w:after="0"/>
                              <w:jc w:val="center"/>
                            </w:pPr>
                            <w:r>
                              <w:sym w:font="Wingdings" w:char="F06F"/>
                            </w:r>
                          </w:p>
                        </w:tc>
                      </w:tr>
                      <w:tr w:rsidR="00103136" w14:paraId="202E22CF" w14:textId="77777777" w:rsidTr="00794D0D">
                        <w:trPr>
                          <w:cantSplit/>
                          <w:trHeight w:val="144"/>
                        </w:trPr>
                        <w:tc>
                          <w:tcPr>
                            <w:tcW w:w="4799" w:type="dxa"/>
                            <w:gridSpan w:val="4"/>
                            <w:shd w:val="clear" w:color="auto" w:fill="B8C9E6"/>
                            <w:tcMar>
                              <w:top w:w="100" w:type="dxa"/>
                              <w:left w:w="100" w:type="dxa"/>
                              <w:bottom w:w="100" w:type="dxa"/>
                              <w:right w:w="100" w:type="dxa"/>
                            </w:tcMar>
                          </w:tcPr>
                          <w:p w14:paraId="226F3AC3" w14:textId="4AB9E500" w:rsidR="00103136" w:rsidRPr="00103136" w:rsidRDefault="00103136" w:rsidP="00504C35">
                            <w:pPr>
                              <w:pStyle w:val="FreeForm"/>
                              <w:spacing w:after="0"/>
                              <w:jc w:val="center"/>
                              <w:rPr>
                                <w:b/>
                              </w:rPr>
                            </w:pPr>
                            <w:r>
                              <w:rPr>
                                <w:b/>
                              </w:rPr>
                              <w:t>Ice Time Fees</w:t>
                            </w:r>
                          </w:p>
                        </w:tc>
                      </w:tr>
                      <w:tr w:rsidR="00D73CEE" w14:paraId="3F78E1AA" w14:textId="77777777" w:rsidTr="00794D0D">
                        <w:trPr>
                          <w:cantSplit/>
                          <w:trHeight w:val="144"/>
                        </w:trPr>
                        <w:tc>
                          <w:tcPr>
                            <w:tcW w:w="4001" w:type="dxa"/>
                            <w:gridSpan w:val="3"/>
                            <w:shd w:val="clear" w:color="auto" w:fill="B8C9E6"/>
                            <w:tcMar>
                              <w:top w:w="100" w:type="dxa"/>
                              <w:left w:w="100" w:type="dxa"/>
                              <w:bottom w:w="100" w:type="dxa"/>
                              <w:right w:w="100" w:type="dxa"/>
                            </w:tcMar>
                          </w:tcPr>
                          <w:p w14:paraId="0CF98B13" w14:textId="687F1976" w:rsidR="00D73CEE" w:rsidRDefault="00D73CEE" w:rsidP="00FA33EE">
                            <w:pPr>
                              <w:pStyle w:val="FreeForm"/>
                              <w:spacing w:after="0"/>
                            </w:pPr>
                            <w:r>
                              <w:t>1 session</w:t>
                            </w:r>
                            <w:r w:rsidR="00103136">
                              <w:t xml:space="preserve">/week = </w:t>
                            </w:r>
                            <w:r w:rsidR="00A47227">
                              <w:t xml:space="preserve"> $</w:t>
                            </w:r>
                            <w:r w:rsidR="00155116">
                              <w:t>450</w:t>
                            </w:r>
                            <w:r w:rsidR="00103136">
                              <w:t xml:space="preserve"> for the season</w:t>
                            </w:r>
                          </w:p>
                          <w:p w14:paraId="07115D9F" w14:textId="04EB7E10" w:rsidR="00D73CEE" w:rsidRDefault="00D73CEE" w:rsidP="00FA33EE">
                            <w:pPr>
                              <w:pStyle w:val="FreeForm"/>
                              <w:spacing w:after="0"/>
                            </w:pPr>
                            <w:r>
                              <w:t>2 session</w:t>
                            </w:r>
                            <w:r w:rsidR="00103136">
                              <w:t>s/</w:t>
                            </w:r>
                            <w:r>
                              <w:t>week</w:t>
                            </w:r>
                            <w:r w:rsidR="00A47227">
                              <w:t xml:space="preserve"> = </w:t>
                            </w:r>
                            <w:r>
                              <w:t>$</w:t>
                            </w:r>
                            <w:r w:rsidR="00155116">
                              <w:t>700</w:t>
                            </w:r>
                            <w:r w:rsidR="00103136">
                              <w:t xml:space="preserve"> for the season</w:t>
                            </w:r>
                          </w:p>
                          <w:p w14:paraId="12E97006" w14:textId="5DB58045" w:rsidR="00D73CEE" w:rsidRDefault="00D73CEE" w:rsidP="00FA33EE">
                            <w:pPr>
                              <w:pStyle w:val="FreeForm"/>
                              <w:spacing w:after="0"/>
                            </w:pPr>
                            <w:r>
                              <w:t>3 session</w:t>
                            </w:r>
                            <w:r w:rsidR="00103136">
                              <w:t xml:space="preserve">s/week = </w:t>
                            </w:r>
                            <w:r>
                              <w:t>$</w:t>
                            </w:r>
                            <w:r w:rsidR="00155116">
                              <w:t>850</w:t>
                            </w:r>
                            <w:r w:rsidR="00103136">
                              <w:t xml:space="preserve"> for</w:t>
                            </w:r>
                            <w:r w:rsidR="00A47227">
                              <w:t xml:space="preserve"> </w:t>
                            </w:r>
                            <w:r w:rsidR="00103136">
                              <w:t>the season</w:t>
                            </w:r>
                            <w:r>
                              <w:t xml:space="preserve"> </w:t>
                            </w:r>
                          </w:p>
                          <w:p w14:paraId="20A59C04" w14:textId="48F9155E" w:rsidR="00D73CEE" w:rsidRDefault="00D73CEE" w:rsidP="00FA33EE">
                            <w:pPr>
                              <w:pStyle w:val="FreeForm"/>
                              <w:spacing w:after="0"/>
                            </w:pPr>
                            <w:r>
                              <w:t>4 sess</w:t>
                            </w:r>
                            <w:r w:rsidR="00B56356">
                              <w:t>ion</w:t>
                            </w:r>
                            <w:r w:rsidR="00103136">
                              <w:t>s/</w:t>
                            </w:r>
                            <w:r w:rsidR="00B56356">
                              <w:t xml:space="preserve">week </w:t>
                            </w:r>
                            <w:r w:rsidR="00103136">
                              <w:t xml:space="preserve">= </w:t>
                            </w:r>
                            <w:r w:rsidR="00B56356">
                              <w:t>$</w:t>
                            </w:r>
                            <w:r w:rsidR="00155116">
                              <w:t>1000</w:t>
                            </w:r>
                            <w:r w:rsidR="00103136">
                              <w:t xml:space="preserve"> for</w:t>
                            </w:r>
                            <w:r w:rsidR="00A47227">
                              <w:t xml:space="preserve"> </w:t>
                            </w:r>
                            <w:r w:rsidR="00103136">
                              <w:t>the season</w:t>
                            </w:r>
                          </w:p>
                          <w:p w14:paraId="6775B320" w14:textId="12CAFD63" w:rsidR="00F4116E" w:rsidRPr="00F4116E" w:rsidRDefault="00F4116E" w:rsidP="003D06F7">
                            <w:pPr>
                              <w:pStyle w:val="FreeForm"/>
                              <w:spacing w:after="0"/>
                              <w:rPr>
                                <w:b/>
                                <w:bCs/>
                                <w:i/>
                                <w:sz w:val="16"/>
                                <w:szCs w:val="16"/>
                              </w:rPr>
                            </w:pPr>
                          </w:p>
                        </w:tc>
                        <w:tc>
                          <w:tcPr>
                            <w:tcW w:w="798" w:type="dxa"/>
                            <w:shd w:val="clear" w:color="auto" w:fill="B8C9E6"/>
                            <w:tcMar>
                              <w:top w:w="100" w:type="dxa"/>
                              <w:left w:w="0" w:type="dxa"/>
                              <w:bottom w:w="100" w:type="dxa"/>
                              <w:right w:w="0" w:type="dxa"/>
                            </w:tcMar>
                          </w:tcPr>
                          <w:p w14:paraId="29564B08" w14:textId="77777777" w:rsidR="00D73CEE" w:rsidRDefault="00103136" w:rsidP="00504C35">
                            <w:pPr>
                              <w:pStyle w:val="FreeForm"/>
                              <w:spacing w:after="0"/>
                              <w:jc w:val="center"/>
                            </w:pPr>
                            <w:r>
                              <w:sym w:font="Wingdings" w:char="F06F"/>
                            </w:r>
                          </w:p>
                          <w:p w14:paraId="228802F1" w14:textId="77777777" w:rsidR="00103136" w:rsidRDefault="00103136" w:rsidP="00504C35">
                            <w:pPr>
                              <w:pStyle w:val="FreeForm"/>
                              <w:spacing w:after="0"/>
                              <w:jc w:val="center"/>
                            </w:pPr>
                            <w:r>
                              <w:sym w:font="Wingdings" w:char="F06F"/>
                            </w:r>
                          </w:p>
                          <w:p w14:paraId="42F030BA" w14:textId="77777777" w:rsidR="00103136" w:rsidRDefault="00103136" w:rsidP="00504C35">
                            <w:pPr>
                              <w:pStyle w:val="FreeForm"/>
                              <w:spacing w:after="0"/>
                              <w:jc w:val="center"/>
                            </w:pPr>
                            <w:r>
                              <w:sym w:font="Wingdings" w:char="F06F"/>
                            </w:r>
                          </w:p>
                          <w:p w14:paraId="2965BFB9" w14:textId="734B3861" w:rsidR="00794D0D" w:rsidRDefault="00103136" w:rsidP="00EE16BB">
                            <w:pPr>
                              <w:pStyle w:val="FreeForm"/>
                              <w:spacing w:after="0"/>
                              <w:jc w:val="center"/>
                            </w:pPr>
                            <w:r>
                              <w:sym w:font="Wingdings" w:char="F06F"/>
                            </w:r>
                          </w:p>
                        </w:tc>
                      </w:tr>
                      <w:tr w:rsidR="00794D0D" w14:paraId="64C35532" w14:textId="77777777" w:rsidTr="00506EA3">
                        <w:trPr>
                          <w:cantSplit/>
                          <w:trHeight w:val="144"/>
                        </w:trPr>
                        <w:tc>
                          <w:tcPr>
                            <w:tcW w:w="4001" w:type="dxa"/>
                            <w:gridSpan w:val="3"/>
                            <w:shd w:val="clear" w:color="auto" w:fill="B8C9E6"/>
                            <w:tcMar>
                              <w:top w:w="100" w:type="dxa"/>
                              <w:left w:w="100" w:type="dxa"/>
                              <w:bottom w:w="100" w:type="dxa"/>
                              <w:right w:w="100" w:type="dxa"/>
                            </w:tcMar>
                          </w:tcPr>
                          <w:p w14:paraId="245B2080" w14:textId="6D8E42DC" w:rsidR="00794D0D" w:rsidRPr="00566A1F" w:rsidRDefault="00794D0D" w:rsidP="00566A1F">
                            <w:pPr>
                              <w:pStyle w:val="FreeForm"/>
                              <w:spacing w:after="0"/>
                              <w:jc w:val="right"/>
                              <w:rPr>
                                <w:b/>
                                <w:szCs w:val="18"/>
                              </w:rPr>
                            </w:pPr>
                            <w:r w:rsidRPr="00566A1F">
                              <w:rPr>
                                <w:b/>
                                <w:szCs w:val="18"/>
                              </w:rPr>
                              <w:t xml:space="preserve">Total </w:t>
                            </w:r>
                            <w:r w:rsidR="00566A1F" w:rsidRPr="00566A1F">
                              <w:rPr>
                                <w:b/>
                                <w:szCs w:val="18"/>
                              </w:rPr>
                              <w:t xml:space="preserve">Ice Time </w:t>
                            </w:r>
                            <w:r w:rsidRPr="00566A1F">
                              <w:rPr>
                                <w:b/>
                                <w:szCs w:val="18"/>
                              </w:rPr>
                              <w:t>Fee</w:t>
                            </w:r>
                          </w:p>
                        </w:tc>
                        <w:tc>
                          <w:tcPr>
                            <w:tcW w:w="798" w:type="dxa"/>
                            <w:shd w:val="clear" w:color="auto" w:fill="B8C9E6"/>
                            <w:tcMar>
                              <w:top w:w="100" w:type="dxa"/>
                              <w:left w:w="0" w:type="dxa"/>
                              <w:bottom w:w="100" w:type="dxa"/>
                              <w:right w:w="0" w:type="dxa"/>
                            </w:tcMar>
                          </w:tcPr>
                          <w:p w14:paraId="56FA8B6A" w14:textId="02B05856" w:rsidR="00794D0D" w:rsidRDefault="00794D0D" w:rsidP="00504C35">
                            <w:pPr>
                              <w:pStyle w:val="FreeForm"/>
                              <w:spacing w:after="0"/>
                              <w:rPr>
                                <w:b/>
                              </w:rPr>
                            </w:pPr>
                            <w:r>
                              <w:rPr>
                                <w:b/>
                              </w:rPr>
                              <w:t>$</w:t>
                            </w:r>
                          </w:p>
                        </w:tc>
                      </w:tr>
                      <w:tr w:rsidR="00F624F1" w14:paraId="188DB829" w14:textId="77777777" w:rsidTr="00794D0D">
                        <w:trPr>
                          <w:cantSplit/>
                          <w:trHeight w:val="220"/>
                        </w:trPr>
                        <w:tc>
                          <w:tcPr>
                            <w:tcW w:w="4799" w:type="dxa"/>
                            <w:gridSpan w:val="4"/>
                            <w:shd w:val="clear" w:color="auto" w:fill="B8C9E6"/>
                            <w:tcMar>
                              <w:top w:w="100" w:type="dxa"/>
                              <w:left w:w="100" w:type="dxa"/>
                              <w:bottom w:w="100" w:type="dxa"/>
                              <w:right w:w="100" w:type="dxa"/>
                            </w:tcMar>
                          </w:tcPr>
                          <w:p w14:paraId="00820F33" w14:textId="77777777" w:rsidR="00F624F1" w:rsidRPr="00F26FB5" w:rsidRDefault="00F624F1" w:rsidP="00FA33EE">
                            <w:pPr>
                              <w:pStyle w:val="FreeForm"/>
                              <w:spacing w:after="0"/>
                              <w:jc w:val="center"/>
                              <w:rPr>
                                <w:b/>
                              </w:rPr>
                            </w:pPr>
                            <w:r w:rsidRPr="00F26FB5">
                              <w:rPr>
                                <w:b/>
                              </w:rPr>
                              <w:t>Other Fees</w:t>
                            </w:r>
                          </w:p>
                        </w:tc>
                      </w:tr>
                      <w:tr w:rsidR="00F624F1" w14:paraId="4D995A94" w14:textId="77777777" w:rsidTr="001517B4">
                        <w:trPr>
                          <w:cantSplit/>
                          <w:trHeight w:val="220"/>
                        </w:trPr>
                        <w:tc>
                          <w:tcPr>
                            <w:tcW w:w="2770" w:type="dxa"/>
                            <w:gridSpan w:val="2"/>
                            <w:shd w:val="clear" w:color="auto" w:fill="B8C9E6"/>
                            <w:tcMar>
                              <w:top w:w="100" w:type="dxa"/>
                              <w:left w:w="100" w:type="dxa"/>
                              <w:bottom w:w="100" w:type="dxa"/>
                              <w:right w:w="100" w:type="dxa"/>
                            </w:tcMar>
                          </w:tcPr>
                          <w:p w14:paraId="0FDEC791" w14:textId="0CE018A9" w:rsidR="00F624F1" w:rsidRDefault="00F624F1" w:rsidP="00FA33EE">
                            <w:pPr>
                              <w:pStyle w:val="FreeForm"/>
                              <w:spacing w:after="0"/>
                            </w:pPr>
                            <w:r>
                              <w:t>Skate Canada Registration</w:t>
                            </w:r>
                            <w:r w:rsidR="00794D0D">
                              <w:t xml:space="preserve"> Fee</w:t>
                            </w:r>
                          </w:p>
                        </w:tc>
                        <w:tc>
                          <w:tcPr>
                            <w:tcW w:w="1231" w:type="dxa"/>
                            <w:shd w:val="clear" w:color="auto" w:fill="B8C9E6"/>
                            <w:tcMar>
                              <w:top w:w="100" w:type="dxa"/>
                              <w:left w:w="100" w:type="dxa"/>
                              <w:bottom w:w="100" w:type="dxa"/>
                              <w:right w:w="100" w:type="dxa"/>
                            </w:tcMar>
                          </w:tcPr>
                          <w:p w14:paraId="709AB1A8" w14:textId="7CD5FC92" w:rsidR="00F624F1" w:rsidRDefault="00F624F1" w:rsidP="00E74E40">
                            <w:pPr>
                              <w:pStyle w:val="FreeForm"/>
                              <w:spacing w:after="0"/>
                            </w:pPr>
                            <w:r>
                              <w:t>$</w:t>
                            </w:r>
                            <w:r w:rsidR="00E74E40">
                              <w:t>50</w:t>
                            </w:r>
                          </w:p>
                        </w:tc>
                        <w:tc>
                          <w:tcPr>
                            <w:tcW w:w="798" w:type="dxa"/>
                            <w:shd w:val="clear" w:color="auto" w:fill="B8C9E6"/>
                            <w:tcMar>
                              <w:top w:w="100" w:type="dxa"/>
                              <w:left w:w="0" w:type="dxa"/>
                              <w:bottom w:w="100" w:type="dxa"/>
                              <w:right w:w="0" w:type="dxa"/>
                            </w:tcMar>
                          </w:tcPr>
                          <w:p w14:paraId="799E6BC5" w14:textId="77777777" w:rsidR="00F624F1" w:rsidRDefault="00F624F1" w:rsidP="00FA33EE">
                            <w:pPr>
                              <w:pStyle w:val="FreeForm"/>
                              <w:spacing w:after="0"/>
                            </w:pPr>
                          </w:p>
                        </w:tc>
                      </w:tr>
                      <w:tr w:rsidR="00615DEA" w14:paraId="7CAF7370" w14:textId="77777777" w:rsidTr="001517B4">
                        <w:trPr>
                          <w:cantSplit/>
                          <w:trHeight w:val="220"/>
                        </w:trPr>
                        <w:tc>
                          <w:tcPr>
                            <w:tcW w:w="2770" w:type="dxa"/>
                            <w:gridSpan w:val="2"/>
                            <w:shd w:val="clear" w:color="auto" w:fill="B8C9E6"/>
                            <w:tcMar>
                              <w:top w:w="100" w:type="dxa"/>
                              <w:left w:w="100" w:type="dxa"/>
                              <w:bottom w:w="100" w:type="dxa"/>
                              <w:right w:w="100" w:type="dxa"/>
                            </w:tcMar>
                          </w:tcPr>
                          <w:p w14:paraId="15517D43" w14:textId="343A930E" w:rsidR="00615DEA" w:rsidRDefault="00615DEA" w:rsidP="00FA33EE">
                            <w:pPr>
                              <w:pStyle w:val="FreeForm"/>
                              <w:spacing w:after="0"/>
                            </w:pPr>
                            <w:r>
                              <w:t>Ice Show Fee</w:t>
                            </w:r>
                            <w:r w:rsidR="00155116">
                              <w:t xml:space="preserve"> – Mar</w:t>
                            </w:r>
                            <w:r w:rsidR="00DA42B0">
                              <w:t xml:space="preserve"> 11</w:t>
                            </w:r>
                            <w:r w:rsidR="00155116">
                              <w:t>, 202</w:t>
                            </w:r>
                            <w:r w:rsidR="00DA42B0">
                              <w:t>3</w:t>
                            </w:r>
                          </w:p>
                        </w:tc>
                        <w:tc>
                          <w:tcPr>
                            <w:tcW w:w="1231" w:type="dxa"/>
                            <w:shd w:val="clear" w:color="auto" w:fill="B8C9E6"/>
                            <w:tcMar>
                              <w:top w:w="100" w:type="dxa"/>
                              <w:left w:w="100" w:type="dxa"/>
                              <w:bottom w:w="100" w:type="dxa"/>
                              <w:right w:w="100" w:type="dxa"/>
                            </w:tcMar>
                          </w:tcPr>
                          <w:p w14:paraId="723F2E15" w14:textId="4CD5EC10" w:rsidR="00615DEA" w:rsidRDefault="00615DEA" w:rsidP="00FA33EE">
                            <w:pPr>
                              <w:pStyle w:val="FreeForm"/>
                              <w:spacing w:after="0"/>
                            </w:pPr>
                            <w:r>
                              <w:t>$</w:t>
                            </w:r>
                            <w:r w:rsidR="006B1BE2">
                              <w:t>75</w:t>
                            </w:r>
                          </w:p>
                        </w:tc>
                        <w:tc>
                          <w:tcPr>
                            <w:tcW w:w="798" w:type="dxa"/>
                            <w:shd w:val="clear" w:color="auto" w:fill="B8C9E6"/>
                            <w:tcMar>
                              <w:top w:w="100" w:type="dxa"/>
                              <w:left w:w="0" w:type="dxa"/>
                              <w:bottom w:w="100" w:type="dxa"/>
                              <w:right w:w="0" w:type="dxa"/>
                            </w:tcMar>
                          </w:tcPr>
                          <w:p w14:paraId="7CD7C50D" w14:textId="77777777" w:rsidR="00615DEA" w:rsidRDefault="00615DEA" w:rsidP="00FA33EE">
                            <w:pPr>
                              <w:pStyle w:val="FreeForm"/>
                              <w:spacing w:after="0"/>
                            </w:pPr>
                          </w:p>
                        </w:tc>
                      </w:tr>
                      <w:tr w:rsidR="00F624F1" w14:paraId="2314BCA0" w14:textId="77777777" w:rsidTr="001517B4">
                        <w:trPr>
                          <w:cantSplit/>
                          <w:trHeight w:val="220"/>
                        </w:trPr>
                        <w:tc>
                          <w:tcPr>
                            <w:tcW w:w="2770" w:type="dxa"/>
                            <w:gridSpan w:val="2"/>
                            <w:shd w:val="clear" w:color="auto" w:fill="B8C9E6"/>
                            <w:tcMar>
                              <w:top w:w="100" w:type="dxa"/>
                              <w:left w:w="100" w:type="dxa"/>
                              <w:bottom w:w="100" w:type="dxa"/>
                              <w:right w:w="100" w:type="dxa"/>
                            </w:tcMar>
                          </w:tcPr>
                          <w:p w14:paraId="0F34BCE8" w14:textId="77777777" w:rsidR="00F624F1" w:rsidRDefault="00F624F1" w:rsidP="00FA33EE">
                            <w:pPr>
                              <w:pStyle w:val="FreeForm"/>
                              <w:spacing w:after="0"/>
                            </w:pPr>
                            <w:r>
                              <w:t>Nanaimo Skating Club Membership Fee</w:t>
                            </w:r>
                          </w:p>
                        </w:tc>
                        <w:tc>
                          <w:tcPr>
                            <w:tcW w:w="1231" w:type="dxa"/>
                            <w:shd w:val="clear" w:color="auto" w:fill="B8C9E6"/>
                            <w:tcMar>
                              <w:top w:w="100" w:type="dxa"/>
                              <w:left w:w="100" w:type="dxa"/>
                              <w:bottom w:w="100" w:type="dxa"/>
                              <w:right w:w="100" w:type="dxa"/>
                            </w:tcMar>
                          </w:tcPr>
                          <w:p w14:paraId="753FBB4A" w14:textId="77777777" w:rsidR="00F624F1" w:rsidRDefault="00F624F1" w:rsidP="00FA33EE">
                            <w:pPr>
                              <w:pStyle w:val="FreeForm"/>
                              <w:spacing w:after="0"/>
                            </w:pPr>
                            <w:r>
                              <w:t>$1</w:t>
                            </w:r>
                          </w:p>
                        </w:tc>
                        <w:tc>
                          <w:tcPr>
                            <w:tcW w:w="798" w:type="dxa"/>
                            <w:shd w:val="clear" w:color="auto" w:fill="B8C9E6"/>
                            <w:tcMar>
                              <w:top w:w="100" w:type="dxa"/>
                              <w:left w:w="0" w:type="dxa"/>
                              <w:bottom w:w="100" w:type="dxa"/>
                              <w:right w:w="0" w:type="dxa"/>
                            </w:tcMar>
                          </w:tcPr>
                          <w:p w14:paraId="2900E9C4" w14:textId="77777777" w:rsidR="00F624F1" w:rsidRDefault="00F624F1" w:rsidP="00FA33EE">
                            <w:pPr>
                              <w:pStyle w:val="FreeForm"/>
                              <w:spacing w:after="0"/>
                            </w:pPr>
                          </w:p>
                        </w:tc>
                      </w:tr>
                      <w:tr w:rsidR="00504C35" w14:paraId="1727578A" w14:textId="77777777" w:rsidTr="00794D0D">
                        <w:trPr>
                          <w:cantSplit/>
                          <w:trHeight w:val="220"/>
                        </w:trPr>
                        <w:tc>
                          <w:tcPr>
                            <w:tcW w:w="4001" w:type="dxa"/>
                            <w:gridSpan w:val="3"/>
                            <w:shd w:val="clear" w:color="auto" w:fill="B8C9E6"/>
                            <w:tcMar>
                              <w:top w:w="100" w:type="dxa"/>
                              <w:left w:w="100" w:type="dxa"/>
                              <w:bottom w:w="100" w:type="dxa"/>
                              <w:right w:w="100" w:type="dxa"/>
                            </w:tcMar>
                          </w:tcPr>
                          <w:p w14:paraId="0D8DD2CC" w14:textId="77777777" w:rsidR="00504C35" w:rsidRDefault="00794D0D" w:rsidP="00FA33EE">
                            <w:pPr>
                              <w:pStyle w:val="FreeForm"/>
                              <w:spacing w:after="0"/>
                              <w:jc w:val="right"/>
                              <w:rPr>
                                <w:b/>
                              </w:rPr>
                            </w:pPr>
                            <w:r>
                              <w:rPr>
                                <w:b/>
                              </w:rPr>
                              <w:t>Total Fee</w:t>
                            </w:r>
                          </w:p>
                          <w:p w14:paraId="7F11A325" w14:textId="7F448D21" w:rsidR="00F34848" w:rsidRDefault="00F34848" w:rsidP="00F34848">
                            <w:pPr>
                              <w:pStyle w:val="FreeForm"/>
                              <w:spacing w:after="0"/>
                              <w:rPr>
                                <w:b/>
                              </w:rPr>
                            </w:pPr>
                          </w:p>
                        </w:tc>
                        <w:tc>
                          <w:tcPr>
                            <w:tcW w:w="798" w:type="dxa"/>
                            <w:shd w:val="clear" w:color="auto" w:fill="B8C9E6"/>
                            <w:tcMar>
                              <w:top w:w="100" w:type="dxa"/>
                              <w:left w:w="0" w:type="dxa"/>
                              <w:bottom w:w="100" w:type="dxa"/>
                              <w:right w:w="0" w:type="dxa"/>
                            </w:tcMar>
                          </w:tcPr>
                          <w:p w14:paraId="62ACB84D" w14:textId="05A7E0D2" w:rsidR="00504C35" w:rsidRPr="00504C35" w:rsidRDefault="00566A1F" w:rsidP="00FA33EE">
                            <w:pPr>
                              <w:pStyle w:val="FreeForm"/>
                              <w:spacing w:after="0"/>
                              <w:rPr>
                                <w:b/>
                              </w:rPr>
                            </w:pPr>
                            <w:r>
                              <w:rPr>
                                <w:b/>
                              </w:rPr>
                              <w:t>$</w:t>
                            </w:r>
                          </w:p>
                        </w:tc>
                      </w:tr>
                    </w:tbl>
                    <w:p w14:paraId="2D948A15" w14:textId="77777777" w:rsidR="00B76ED1" w:rsidRDefault="00B76ED1">
                      <w:pPr>
                        <w:rPr>
                          <w:sz w:val="20"/>
                        </w:rPr>
                      </w:pPr>
                    </w:p>
                    <w:p w14:paraId="353D18F4" w14:textId="03F31991" w:rsidR="00B76ED1" w:rsidRDefault="00B76ED1">
                      <w:pPr>
                        <w:rPr>
                          <w:sz w:val="20"/>
                        </w:rPr>
                      </w:pPr>
                      <w:r>
                        <w:rPr>
                          <w:sz w:val="20"/>
                        </w:rPr>
                        <w:t>_______________________________________________</w:t>
                      </w:r>
                    </w:p>
                  </w:txbxContent>
                </v:textbox>
                <w10:wrap anchorx="page" anchory="page"/>
              </v:shape>
            </w:pict>
          </mc:Fallback>
        </mc:AlternateContent>
      </w:r>
      <w:r w:rsidR="00C627E1">
        <w:rPr>
          <w:noProof/>
        </w:rPr>
        <mc:AlternateContent>
          <mc:Choice Requires="wps">
            <w:drawing>
              <wp:anchor distT="0" distB="0" distL="114300" distR="114300" simplePos="0" relativeHeight="251659776" behindDoc="1" locked="0" layoutInCell="1" allowOverlap="1" wp14:anchorId="45FD3D84" wp14:editId="24E64D40">
                <wp:simplePos x="0" y="0"/>
                <wp:positionH relativeFrom="page">
                  <wp:posOffset>3495675</wp:posOffset>
                </wp:positionH>
                <wp:positionV relativeFrom="page">
                  <wp:posOffset>5295900</wp:posOffset>
                </wp:positionV>
                <wp:extent cx="3263900" cy="1333500"/>
                <wp:effectExtent l="0" t="0" r="12700" b="0"/>
                <wp:wrapNone/>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390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16DB0CA" w14:textId="46B9F9CD" w:rsidR="00FA33EE" w:rsidRPr="00FA33EE" w:rsidRDefault="00C77C54" w:rsidP="00E03771">
                            <w:pPr>
                              <w:pStyle w:val="Body"/>
                              <w:spacing w:after="60"/>
                              <w:jc w:val="center"/>
                              <w:rPr>
                                <w:b/>
                                <w:sz w:val="20"/>
                              </w:rPr>
                            </w:pPr>
                            <w:r>
                              <w:rPr>
                                <w:b/>
                                <w:sz w:val="20"/>
                              </w:rPr>
                              <w:t>FEES:</w:t>
                            </w:r>
                            <w:r w:rsidR="00FA33EE">
                              <w:rPr>
                                <w:b/>
                                <w:sz w:val="20"/>
                              </w:rPr>
                              <w:t xml:space="preserve"> </w:t>
                            </w:r>
                          </w:p>
                          <w:p w14:paraId="59D37B38" w14:textId="50136236" w:rsidR="00566A1F" w:rsidRPr="00566A1F" w:rsidRDefault="00FB2DE4" w:rsidP="00C77C54">
                            <w:pPr>
                              <w:pStyle w:val="Body"/>
                              <w:numPr>
                                <w:ilvl w:val="0"/>
                                <w:numId w:val="9"/>
                              </w:numPr>
                              <w:rPr>
                                <w:sz w:val="17"/>
                                <w:szCs w:val="17"/>
                              </w:rPr>
                            </w:pPr>
                            <w:r>
                              <w:rPr>
                                <w:sz w:val="17"/>
                                <w:szCs w:val="17"/>
                              </w:rPr>
                              <w:t>All programs are offered at a subsidized rate due to Gaming grant.</w:t>
                            </w:r>
                          </w:p>
                          <w:p w14:paraId="6324CBB8" w14:textId="415F1843" w:rsidR="00C77C54" w:rsidRPr="00566A1F" w:rsidRDefault="00C77C54" w:rsidP="00C77C54">
                            <w:pPr>
                              <w:pStyle w:val="Body"/>
                              <w:numPr>
                                <w:ilvl w:val="0"/>
                                <w:numId w:val="9"/>
                              </w:numPr>
                              <w:rPr>
                                <w:sz w:val="17"/>
                                <w:szCs w:val="17"/>
                              </w:rPr>
                            </w:pPr>
                            <w:r w:rsidRPr="00566A1F">
                              <w:rPr>
                                <w:sz w:val="17"/>
                                <w:szCs w:val="17"/>
                              </w:rPr>
                              <w:t>Professional coaching fees f</w:t>
                            </w:r>
                            <w:r w:rsidR="0023189A">
                              <w:rPr>
                                <w:sz w:val="17"/>
                                <w:szCs w:val="17"/>
                              </w:rPr>
                              <w:t xml:space="preserve">or </w:t>
                            </w:r>
                            <w:proofErr w:type="spellStart"/>
                            <w:r w:rsidR="0023189A">
                              <w:rPr>
                                <w:sz w:val="17"/>
                                <w:szCs w:val="17"/>
                              </w:rPr>
                              <w:t>StarSkate</w:t>
                            </w:r>
                            <w:proofErr w:type="spellEnd"/>
                            <w:r w:rsidR="00F624F1" w:rsidRPr="00566A1F">
                              <w:rPr>
                                <w:sz w:val="17"/>
                                <w:szCs w:val="17"/>
                              </w:rPr>
                              <w:t xml:space="preserve"> </w:t>
                            </w:r>
                            <w:r w:rsidRPr="00566A1F">
                              <w:rPr>
                                <w:sz w:val="17"/>
                                <w:szCs w:val="17"/>
                              </w:rPr>
                              <w:t>skate</w:t>
                            </w:r>
                            <w:r w:rsidR="00566A1F">
                              <w:rPr>
                                <w:sz w:val="17"/>
                                <w:szCs w:val="17"/>
                              </w:rPr>
                              <w:t>rs</w:t>
                            </w:r>
                            <w:r w:rsidR="00F624F1" w:rsidRPr="00566A1F">
                              <w:rPr>
                                <w:sz w:val="17"/>
                                <w:szCs w:val="17"/>
                              </w:rPr>
                              <w:t xml:space="preserve"> </w:t>
                            </w:r>
                            <w:r w:rsidRPr="00566A1F">
                              <w:rPr>
                                <w:sz w:val="17"/>
                                <w:szCs w:val="17"/>
                              </w:rPr>
                              <w:t xml:space="preserve">are not included in the registration or ice-fee payment.  </w:t>
                            </w:r>
                            <w:r w:rsidR="00794D0D" w:rsidRPr="00566A1F">
                              <w:rPr>
                                <w:sz w:val="17"/>
                                <w:szCs w:val="17"/>
                              </w:rPr>
                              <w:t>Skaters</w:t>
                            </w:r>
                            <w:r w:rsidRPr="00566A1F">
                              <w:rPr>
                                <w:sz w:val="17"/>
                                <w:szCs w:val="17"/>
                              </w:rPr>
                              <w:t xml:space="preserve"> will be billed separately by their coach(es) with payment/cheques made directly to the coach.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FD3D84" id="_x0000_s1028" style="position:absolute;left:0;text-align:left;margin-left:275.25pt;margin-top:417pt;width:257pt;height:1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" filled="f" stroked="f" strokeweight="1pt">
                <v:path arrowok="t"/>
                <v:textbox inset="0,0,0,0">
                  <w:txbxContent>
                    <w:p w14:paraId="016DB0CA" w14:textId="46B9F9CD" w:rsidR="00FA33EE" w:rsidRPr="00FA33EE" w:rsidRDefault="00C77C54" w:rsidP="00E03771">
                      <w:pPr>
                        <w:pStyle w:val="Body"/>
                        <w:spacing w:after="60"/>
                        <w:jc w:val="center"/>
                        <w:rPr>
                          <w:b/>
                          <w:sz w:val="20"/>
                        </w:rPr>
                      </w:pPr>
                      <w:r>
                        <w:rPr>
                          <w:b/>
                          <w:sz w:val="20"/>
                        </w:rPr>
                        <w:t>FEES:</w:t>
                      </w:r>
                      <w:r w:rsidR="00FA33EE">
                        <w:rPr>
                          <w:b/>
                          <w:sz w:val="20"/>
                        </w:rPr>
                        <w:t xml:space="preserve"> </w:t>
                      </w:r>
                    </w:p>
                    <w:p w14:paraId="59D37B38" w14:textId="50136236" w:rsidR="00566A1F" w:rsidRPr="00566A1F" w:rsidRDefault="00FB2DE4" w:rsidP="00C77C54">
                      <w:pPr>
                        <w:pStyle w:val="Body"/>
                        <w:numPr>
                          <w:ilvl w:val="0"/>
                          <w:numId w:val="9"/>
                        </w:numPr>
                        <w:rPr>
                          <w:sz w:val="17"/>
                          <w:szCs w:val="17"/>
                        </w:rPr>
                      </w:pPr>
                      <w:r>
                        <w:rPr>
                          <w:sz w:val="17"/>
                          <w:szCs w:val="17"/>
                        </w:rPr>
                        <w:t>All programs are offered at a subsidized rate due to Gaming grant.</w:t>
                      </w:r>
                    </w:p>
                    <w:p w14:paraId="6324CBB8" w14:textId="415F1843" w:rsidR="00C77C54" w:rsidRPr="00566A1F" w:rsidRDefault="00C77C54" w:rsidP="00C77C54">
                      <w:pPr>
                        <w:pStyle w:val="Body"/>
                        <w:numPr>
                          <w:ilvl w:val="0"/>
                          <w:numId w:val="9"/>
                        </w:numPr>
                        <w:rPr>
                          <w:sz w:val="17"/>
                          <w:szCs w:val="17"/>
                        </w:rPr>
                      </w:pPr>
                      <w:r w:rsidRPr="00566A1F">
                        <w:rPr>
                          <w:sz w:val="17"/>
                          <w:szCs w:val="17"/>
                        </w:rPr>
                        <w:t>Professional coaching fees f</w:t>
                      </w:r>
                      <w:r w:rsidR="0023189A">
                        <w:rPr>
                          <w:sz w:val="17"/>
                          <w:szCs w:val="17"/>
                        </w:rPr>
                        <w:t xml:space="preserve">or </w:t>
                      </w:r>
                      <w:proofErr w:type="spellStart"/>
                      <w:r w:rsidR="0023189A">
                        <w:rPr>
                          <w:sz w:val="17"/>
                          <w:szCs w:val="17"/>
                        </w:rPr>
                        <w:t>StarSkate</w:t>
                      </w:r>
                      <w:proofErr w:type="spellEnd"/>
                      <w:r w:rsidR="00F624F1" w:rsidRPr="00566A1F">
                        <w:rPr>
                          <w:sz w:val="17"/>
                          <w:szCs w:val="17"/>
                        </w:rPr>
                        <w:t xml:space="preserve"> </w:t>
                      </w:r>
                      <w:r w:rsidRPr="00566A1F">
                        <w:rPr>
                          <w:sz w:val="17"/>
                          <w:szCs w:val="17"/>
                        </w:rPr>
                        <w:t>skate</w:t>
                      </w:r>
                      <w:r w:rsidR="00566A1F">
                        <w:rPr>
                          <w:sz w:val="17"/>
                          <w:szCs w:val="17"/>
                        </w:rPr>
                        <w:t>rs</w:t>
                      </w:r>
                      <w:r w:rsidR="00F624F1" w:rsidRPr="00566A1F">
                        <w:rPr>
                          <w:sz w:val="17"/>
                          <w:szCs w:val="17"/>
                        </w:rPr>
                        <w:t xml:space="preserve"> </w:t>
                      </w:r>
                      <w:r w:rsidRPr="00566A1F">
                        <w:rPr>
                          <w:sz w:val="17"/>
                          <w:szCs w:val="17"/>
                        </w:rPr>
                        <w:t xml:space="preserve">are not included in the registration or ice-fee payment.  </w:t>
                      </w:r>
                      <w:r w:rsidR="00794D0D" w:rsidRPr="00566A1F">
                        <w:rPr>
                          <w:sz w:val="17"/>
                          <w:szCs w:val="17"/>
                        </w:rPr>
                        <w:t>Skaters</w:t>
                      </w:r>
                      <w:r w:rsidRPr="00566A1F">
                        <w:rPr>
                          <w:sz w:val="17"/>
                          <w:szCs w:val="17"/>
                        </w:rPr>
                        <w:t xml:space="preserve"> will be billed separately by their coach(es) with payment/cheques made directly to the coach.</w:t>
                      </w:r>
                    </w:p>
                  </w:txbxContent>
                </v:textbox>
                <w10:wrap anchorx="page" anchory="page"/>
              </v:rect>
            </w:pict>
          </mc:Fallback>
        </mc:AlternateContent>
      </w:r>
      <w:r w:rsidR="00566A1F">
        <w:rPr>
          <w:noProof/>
        </w:rPr>
        <mc:AlternateContent>
          <mc:Choice Requires="wps">
            <w:drawing>
              <wp:anchor distT="0" distB="0" distL="114300" distR="114300" simplePos="0" relativeHeight="251661824" behindDoc="1" locked="0" layoutInCell="1" allowOverlap="1" wp14:anchorId="3990E85B" wp14:editId="08686EF7">
                <wp:simplePos x="0" y="0"/>
                <wp:positionH relativeFrom="page">
                  <wp:posOffset>3657600</wp:posOffset>
                </wp:positionH>
                <wp:positionV relativeFrom="page">
                  <wp:posOffset>264491</wp:posOffset>
                </wp:positionV>
                <wp:extent cx="3022600" cy="5056505"/>
                <wp:effectExtent l="0" t="0" r="6350" b="10795"/>
                <wp:wrapNone/>
                <wp:docPr id="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2600" cy="5056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44F0478" w14:textId="77777777" w:rsidR="00F624F1" w:rsidRPr="005209C2" w:rsidRDefault="00F624F1">
                            <w:pPr>
                              <w:pStyle w:val="FreeForm"/>
                              <w:rPr>
                                <w:b/>
                                <w:sz w:val="24"/>
                              </w:rPr>
                            </w:pPr>
                            <w:r w:rsidRPr="005209C2">
                              <w:rPr>
                                <w:b/>
                                <w:sz w:val="24"/>
                              </w:rPr>
                              <w:t>Registration Form:</w:t>
                            </w:r>
                          </w:p>
                          <w:p w14:paraId="066B247F" w14:textId="71732F29" w:rsidR="00F624F1" w:rsidRDefault="005209C2" w:rsidP="00B76ED1">
                            <w:pPr>
                              <w:pStyle w:val="FreeForm"/>
                              <w:spacing w:after="240"/>
                            </w:pPr>
                            <w:r>
                              <w:t xml:space="preserve">Skater </w:t>
                            </w:r>
                            <w:r w:rsidR="00F624F1">
                              <w:t>Name</w:t>
                            </w:r>
                            <w:r>
                              <w:t xml:space="preserve">: </w:t>
                            </w:r>
                            <w:r w:rsidR="00F624F1">
                              <w:t>___________________________________</w:t>
                            </w:r>
                          </w:p>
                          <w:p w14:paraId="5763D8C1" w14:textId="7202841F" w:rsidR="00F624F1" w:rsidRDefault="00F624F1" w:rsidP="00B76ED1">
                            <w:pPr>
                              <w:pStyle w:val="FreeForm"/>
                              <w:spacing w:after="240"/>
                            </w:pPr>
                            <w:r>
                              <w:t>Address</w:t>
                            </w:r>
                            <w:r w:rsidR="005209C2">
                              <w:t xml:space="preserve">: </w:t>
                            </w:r>
                            <w:r>
                              <w:t>_______________________________________</w:t>
                            </w:r>
                            <w:r w:rsidR="005209C2">
                              <w:t xml:space="preserve"> </w:t>
                            </w:r>
                          </w:p>
                          <w:p w14:paraId="2C7F3BEE" w14:textId="68DA49B0" w:rsidR="00F624F1" w:rsidRDefault="00F624F1" w:rsidP="00B76ED1">
                            <w:pPr>
                              <w:pStyle w:val="FreeForm"/>
                              <w:spacing w:after="240"/>
                            </w:pPr>
                            <w:r>
                              <w:t>City</w:t>
                            </w:r>
                            <w:r w:rsidR="005209C2">
                              <w:t xml:space="preserve">: </w:t>
                            </w:r>
                            <w:r>
                              <w:t>_______</w:t>
                            </w:r>
                            <w:r w:rsidR="00566A1F">
                              <w:t>_____</w:t>
                            </w:r>
                            <w:r>
                              <w:t>________ Postal Code</w:t>
                            </w:r>
                            <w:r w:rsidR="005209C2">
                              <w:t xml:space="preserve">: </w:t>
                            </w:r>
                            <w:r>
                              <w:t>___________</w:t>
                            </w:r>
                          </w:p>
                          <w:p w14:paraId="282AEECE" w14:textId="72AC569B" w:rsidR="00F624F1" w:rsidRDefault="005209C2" w:rsidP="00B76ED1">
                            <w:pPr>
                              <w:pStyle w:val="FreeForm"/>
                              <w:spacing w:after="240"/>
                            </w:pPr>
                            <w:r>
                              <w:t>E</w:t>
                            </w:r>
                            <w:r w:rsidR="00F624F1">
                              <w:t>mail</w:t>
                            </w:r>
                            <w:r>
                              <w:t xml:space="preserve">: </w:t>
                            </w:r>
                            <w:r w:rsidR="00F624F1">
                              <w:t>_________________________________________</w:t>
                            </w:r>
                          </w:p>
                          <w:p w14:paraId="12182A68" w14:textId="68089C61" w:rsidR="00F624F1" w:rsidRDefault="00F624F1" w:rsidP="00B76ED1">
                            <w:pPr>
                              <w:pStyle w:val="FreeForm"/>
                              <w:spacing w:after="240"/>
                            </w:pPr>
                            <w:r>
                              <w:t>Phone:</w:t>
                            </w:r>
                            <w:r w:rsidR="005209C2">
                              <w:tab/>
                              <w:t>H</w:t>
                            </w:r>
                            <w:r>
                              <w:t>ome</w:t>
                            </w:r>
                            <w:r w:rsidR="005209C2">
                              <w:t xml:space="preserve">: </w:t>
                            </w:r>
                            <w:r>
                              <w:t>____________________</w:t>
                            </w:r>
                          </w:p>
                          <w:p w14:paraId="441F9BE4" w14:textId="26F0D62E" w:rsidR="00F624F1" w:rsidRDefault="005209C2" w:rsidP="00B76ED1">
                            <w:pPr>
                              <w:pStyle w:val="FreeForm"/>
                              <w:spacing w:after="240"/>
                            </w:pPr>
                            <w:r>
                              <w:tab/>
                              <w:t>C</w:t>
                            </w:r>
                            <w:r w:rsidR="00F624F1">
                              <w:t>ell</w:t>
                            </w:r>
                            <w:r>
                              <w:t xml:space="preserve">: </w:t>
                            </w:r>
                            <w:r w:rsidR="00F624F1">
                              <w:t>____________________</w:t>
                            </w:r>
                          </w:p>
                          <w:p w14:paraId="0BAC57F1" w14:textId="2289A3F5" w:rsidR="00F624F1" w:rsidRDefault="005209C2" w:rsidP="00B76ED1">
                            <w:pPr>
                              <w:pStyle w:val="FreeForm"/>
                              <w:spacing w:after="240"/>
                            </w:pPr>
                            <w:r>
                              <w:tab/>
                              <w:t>W</w:t>
                            </w:r>
                            <w:r w:rsidR="00F624F1">
                              <w:t>ork</w:t>
                            </w:r>
                            <w:r>
                              <w:t xml:space="preserve">: </w:t>
                            </w:r>
                            <w:r w:rsidR="00F624F1">
                              <w:t>____________________</w:t>
                            </w:r>
                          </w:p>
                          <w:p w14:paraId="6DB6716B" w14:textId="40B8891F" w:rsidR="00F624F1" w:rsidRDefault="00F624F1" w:rsidP="00B76ED1">
                            <w:pPr>
                              <w:pStyle w:val="FreeForm"/>
                              <w:spacing w:after="240"/>
                            </w:pPr>
                            <w:r>
                              <w:t>Date of Birth</w:t>
                            </w:r>
                            <w:r w:rsidR="005209C2">
                              <w:t>:</w:t>
                            </w:r>
                            <w:r>
                              <w:t xml:space="preserve"> month______/</w:t>
                            </w:r>
                            <w:r w:rsidR="005209C2">
                              <w:t xml:space="preserve"> </w:t>
                            </w:r>
                            <w:r>
                              <w:t>day______/</w:t>
                            </w:r>
                            <w:r w:rsidR="005209C2">
                              <w:t xml:space="preserve"> </w:t>
                            </w:r>
                            <w:r>
                              <w:t>year_____</w:t>
                            </w:r>
                            <w:r w:rsidR="005209C2">
                              <w:t>_</w:t>
                            </w:r>
                            <w:r>
                              <w:t xml:space="preserve">__ </w:t>
                            </w:r>
                          </w:p>
                          <w:p w14:paraId="0B2A10E8" w14:textId="58838027" w:rsidR="00F624F1" w:rsidRDefault="00F624F1" w:rsidP="00B76ED1">
                            <w:pPr>
                              <w:pStyle w:val="FreeForm"/>
                              <w:spacing w:after="240"/>
                            </w:pPr>
                            <w:r>
                              <w:t>Parent/</w:t>
                            </w:r>
                            <w:r w:rsidR="00D94B68">
                              <w:t>Guardian</w:t>
                            </w:r>
                            <w:r w:rsidR="005209C2">
                              <w:t xml:space="preserve"> Name: </w:t>
                            </w:r>
                            <w:r>
                              <w:t>___________________________</w:t>
                            </w:r>
                          </w:p>
                          <w:p w14:paraId="67D751A5" w14:textId="47D83E25" w:rsidR="00F624F1" w:rsidRDefault="00F624F1" w:rsidP="005209C2">
                            <w:pPr>
                              <w:pStyle w:val="FreeForm"/>
                              <w:spacing w:after="240"/>
                            </w:pPr>
                            <w:r>
                              <w:t>Skate Canada #</w:t>
                            </w:r>
                            <w:r w:rsidR="005209C2">
                              <w:t xml:space="preserve">: </w:t>
                            </w:r>
                            <w:r>
                              <w:t>____________</w:t>
                            </w:r>
                            <w:r w:rsidR="005209C2">
                              <w:t>_</w:t>
                            </w:r>
                            <w:r>
                              <w:t>___________________</w:t>
                            </w:r>
                          </w:p>
                          <w:p w14:paraId="7DE2B7C2" w14:textId="77777777" w:rsidR="00F624F1" w:rsidRPr="005209C2" w:rsidRDefault="00F624F1">
                            <w:pPr>
                              <w:pStyle w:val="FreeForm"/>
                              <w:rPr>
                                <w:b/>
                                <w:i/>
                              </w:rPr>
                            </w:pPr>
                            <w:r w:rsidRPr="005209C2">
                              <w:rPr>
                                <w:b/>
                                <w:i/>
                              </w:rPr>
                              <w:t>Waiver:</w:t>
                            </w:r>
                          </w:p>
                          <w:p w14:paraId="7DB08D27" w14:textId="77777777" w:rsidR="00F624F1" w:rsidRDefault="00F624F1" w:rsidP="005209C2">
                            <w:pPr>
                              <w:pStyle w:val="FreeForm"/>
                              <w:spacing w:after="240"/>
                              <w:rPr>
                                <w:sz w:val="16"/>
                                <w:szCs w:val="16"/>
                              </w:rPr>
                            </w:pPr>
                            <w:r w:rsidRPr="00F232A5">
                              <w:rPr>
                                <w:sz w:val="16"/>
                                <w:szCs w:val="16"/>
                              </w:rPr>
                              <w:t>The undersigned agrees to hold and save harmless the Nanaimo Skating Club, their officers and staff for any claims and injuries sustained during skating sessions including the loss of property.  The undersigned agrees to abide by the code of conduct of the Nanaimo Skating Club and the rules of Skate Canada.</w:t>
                            </w:r>
                          </w:p>
                          <w:p w14:paraId="7923FEC9" w14:textId="77777777" w:rsidR="00F624F1" w:rsidRDefault="00F624F1" w:rsidP="005209C2">
                            <w:pPr>
                              <w:pStyle w:val="FreeForm"/>
                              <w:spacing w:after="240"/>
                            </w:pPr>
                            <w:r>
                              <w:t>Print name: _____________________________________</w:t>
                            </w:r>
                          </w:p>
                          <w:p w14:paraId="74F25B54" w14:textId="12CF95F5" w:rsidR="00F624F1" w:rsidRDefault="00F624F1" w:rsidP="005209C2">
                            <w:pPr>
                              <w:pStyle w:val="FreeForm"/>
                              <w:spacing w:after="240"/>
                            </w:pPr>
                            <w:r>
                              <w:t>Date: month_____/</w:t>
                            </w:r>
                            <w:r w:rsidR="005209C2">
                              <w:t xml:space="preserve"> </w:t>
                            </w:r>
                            <w:r>
                              <w:t>day_____/</w:t>
                            </w:r>
                            <w:r w:rsidR="005209C2">
                              <w:t xml:space="preserve"> y</w:t>
                            </w:r>
                            <w:r>
                              <w:t>ear__</w:t>
                            </w:r>
                            <w:r w:rsidR="005209C2">
                              <w:t>__</w:t>
                            </w:r>
                            <w:r>
                              <w:t>___</w:t>
                            </w:r>
                          </w:p>
                          <w:p w14:paraId="10A69E87" w14:textId="0E78BD76" w:rsidR="00F624F1" w:rsidRDefault="005209C2" w:rsidP="005209C2">
                            <w:pPr>
                              <w:pStyle w:val="FreeForm"/>
                              <w:spacing w:after="100"/>
                            </w:pPr>
                            <w:r>
                              <w:t xml:space="preserve">Signature: </w:t>
                            </w:r>
                            <w:r w:rsidR="00F624F1">
                              <w:t>___________</w:t>
                            </w:r>
                            <w:r>
                              <w:t>___________________________</w:t>
                            </w:r>
                          </w:p>
                          <w:p w14:paraId="631C6201" w14:textId="77777777" w:rsidR="00F624F1" w:rsidRDefault="00F624F1">
                            <w:pPr>
                              <w:pStyle w:val="FreeForm"/>
                            </w:pPr>
                            <w:r>
                              <w:t>(Parent or guardian if skater is under 19)</w:t>
                            </w:r>
                          </w:p>
                          <w:p w14:paraId="52E8ACB5" w14:textId="77777777" w:rsidR="00F624F1" w:rsidRDefault="00F624F1">
                            <w:pPr>
                              <w:pStyle w:val="FreeForm"/>
                            </w:pPr>
                          </w:p>
                          <w:p w14:paraId="43368E9E" w14:textId="77777777" w:rsidR="00F624F1" w:rsidRDefault="00F624F1">
                            <w:pPr>
                              <w:pStyle w:val="FreeForm"/>
                            </w:pPr>
                          </w:p>
                          <w:p w14:paraId="1F0A2EB3" w14:textId="77777777" w:rsidR="00F624F1" w:rsidRDefault="00F624F1">
                            <w:pPr>
                              <w:pStyle w:val="FreeForm"/>
                              <w:rPr>
                                <w:rFonts w:ascii="Times New Roman" w:eastAsia="Times New Roman" w:hAnsi="Times New Roman"/>
                                <w:color w:val="auto"/>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90E85B" id="Rectangle 15" o:spid="_x0000_s1029" style="position:absolute;left:0;text-align:left;margin-left:4in;margin-top:20.85pt;width:238pt;height:398.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" filled="f" stroked="f" strokeweight="1pt">
                <v:path arrowok="t"/>
                <v:textbox inset="0,0,0,0">
                  <w:txbxContent>
                    <w:p w14:paraId="244F0478" w14:textId="77777777" w:rsidR="00F624F1" w:rsidRPr="005209C2" w:rsidRDefault="00F624F1">
                      <w:pPr>
                        <w:pStyle w:val="FreeForm"/>
                        <w:rPr>
                          <w:b/>
                          <w:sz w:val="24"/>
                        </w:rPr>
                      </w:pPr>
                      <w:r w:rsidRPr="005209C2">
                        <w:rPr>
                          <w:b/>
                          <w:sz w:val="24"/>
                        </w:rPr>
                        <w:t>Registration Form:</w:t>
                      </w:r>
                    </w:p>
                    <w:p w14:paraId="066B247F" w14:textId="71732F29" w:rsidR="00F624F1" w:rsidRDefault="005209C2" w:rsidP="00B76ED1">
                      <w:pPr>
                        <w:pStyle w:val="FreeForm"/>
                        <w:spacing w:after="240"/>
                      </w:pPr>
                      <w:r>
                        <w:t xml:space="preserve">Skater </w:t>
                      </w:r>
                      <w:r w:rsidR="00F624F1">
                        <w:t>Name</w:t>
                      </w:r>
                      <w:r>
                        <w:t xml:space="preserve">: </w:t>
                      </w:r>
                      <w:r w:rsidR="00F624F1">
                        <w:t>___________________________________</w:t>
                      </w:r>
                    </w:p>
                    <w:p w14:paraId="5763D8C1" w14:textId="7202841F" w:rsidR="00F624F1" w:rsidRDefault="00F624F1" w:rsidP="00B76ED1">
                      <w:pPr>
                        <w:pStyle w:val="FreeForm"/>
                        <w:spacing w:after="240"/>
                      </w:pPr>
                      <w:r>
                        <w:t>Address</w:t>
                      </w:r>
                      <w:r w:rsidR="005209C2">
                        <w:t xml:space="preserve">: </w:t>
                      </w:r>
                      <w:r>
                        <w:t>_______________________________________</w:t>
                      </w:r>
                      <w:r w:rsidR="005209C2">
                        <w:t xml:space="preserve"> </w:t>
                      </w:r>
                    </w:p>
                    <w:p w14:paraId="2C7F3BEE" w14:textId="68DA49B0" w:rsidR="00F624F1" w:rsidRDefault="00F624F1" w:rsidP="00B76ED1">
                      <w:pPr>
                        <w:pStyle w:val="FreeForm"/>
                        <w:spacing w:after="240"/>
                      </w:pPr>
                      <w:r>
                        <w:t>City</w:t>
                      </w:r>
                      <w:r w:rsidR="005209C2">
                        <w:t xml:space="preserve">: </w:t>
                      </w:r>
                      <w:r>
                        <w:t>_______</w:t>
                      </w:r>
                      <w:r w:rsidR="00566A1F">
                        <w:t>_____</w:t>
                      </w:r>
                      <w:r>
                        <w:t>________ Postal Code</w:t>
                      </w:r>
                      <w:r w:rsidR="005209C2">
                        <w:t xml:space="preserve">: </w:t>
                      </w:r>
                      <w:r>
                        <w:t>___________</w:t>
                      </w:r>
                    </w:p>
                    <w:p w14:paraId="282AEECE" w14:textId="72AC569B" w:rsidR="00F624F1" w:rsidRDefault="005209C2" w:rsidP="00B76ED1">
                      <w:pPr>
                        <w:pStyle w:val="FreeForm"/>
                        <w:spacing w:after="240"/>
                      </w:pPr>
                      <w:r>
                        <w:t>E</w:t>
                      </w:r>
                      <w:r w:rsidR="00F624F1">
                        <w:t>mail</w:t>
                      </w:r>
                      <w:r>
                        <w:t xml:space="preserve">: </w:t>
                      </w:r>
                      <w:r w:rsidR="00F624F1">
                        <w:t>_________________________________________</w:t>
                      </w:r>
                    </w:p>
                    <w:p w14:paraId="12182A68" w14:textId="68089C61" w:rsidR="00F624F1" w:rsidRDefault="00F624F1" w:rsidP="00B76ED1">
                      <w:pPr>
                        <w:pStyle w:val="FreeForm"/>
                        <w:spacing w:after="240"/>
                      </w:pPr>
                      <w:r>
                        <w:t>Phone:</w:t>
                      </w:r>
                      <w:r w:rsidR="005209C2">
                        <w:tab/>
                        <w:t>H</w:t>
                      </w:r>
                      <w:r>
                        <w:t>ome</w:t>
                      </w:r>
                      <w:r w:rsidR="005209C2">
                        <w:t xml:space="preserve">: </w:t>
                      </w:r>
                      <w:r>
                        <w:t>____________________</w:t>
                      </w:r>
                    </w:p>
                    <w:p w14:paraId="441F9BE4" w14:textId="26F0D62E" w:rsidR="00F624F1" w:rsidRDefault="005209C2" w:rsidP="00B76ED1">
                      <w:pPr>
                        <w:pStyle w:val="FreeForm"/>
                        <w:spacing w:after="240"/>
                      </w:pPr>
                      <w:r>
                        <w:tab/>
                        <w:t>C</w:t>
                      </w:r>
                      <w:r w:rsidR="00F624F1">
                        <w:t>ell</w:t>
                      </w:r>
                      <w:r>
                        <w:t xml:space="preserve">: </w:t>
                      </w:r>
                      <w:r w:rsidR="00F624F1">
                        <w:t>____________________</w:t>
                      </w:r>
                    </w:p>
                    <w:p w14:paraId="0BAC57F1" w14:textId="2289A3F5" w:rsidR="00F624F1" w:rsidRDefault="005209C2" w:rsidP="00B76ED1">
                      <w:pPr>
                        <w:pStyle w:val="FreeForm"/>
                        <w:spacing w:after="240"/>
                      </w:pPr>
                      <w:r>
                        <w:tab/>
                        <w:t>W</w:t>
                      </w:r>
                      <w:r w:rsidR="00F624F1">
                        <w:t>ork</w:t>
                      </w:r>
                      <w:r>
                        <w:t xml:space="preserve">: </w:t>
                      </w:r>
                      <w:r w:rsidR="00F624F1">
                        <w:t>____________________</w:t>
                      </w:r>
                    </w:p>
                    <w:p w14:paraId="6DB6716B" w14:textId="40B8891F" w:rsidR="00F624F1" w:rsidRDefault="00F624F1" w:rsidP="00B76ED1">
                      <w:pPr>
                        <w:pStyle w:val="FreeForm"/>
                        <w:spacing w:after="240"/>
                      </w:pPr>
                      <w:r>
                        <w:t>Date of Birth</w:t>
                      </w:r>
                      <w:r w:rsidR="005209C2">
                        <w:t>:</w:t>
                      </w:r>
                      <w:r>
                        <w:t xml:space="preserve"> month______/</w:t>
                      </w:r>
                      <w:r w:rsidR="005209C2">
                        <w:t xml:space="preserve"> </w:t>
                      </w:r>
                      <w:r>
                        <w:t>day______/</w:t>
                      </w:r>
                      <w:r w:rsidR="005209C2">
                        <w:t xml:space="preserve"> </w:t>
                      </w:r>
                      <w:r>
                        <w:t>year_____</w:t>
                      </w:r>
                      <w:r w:rsidR="005209C2">
                        <w:t>_</w:t>
                      </w:r>
                      <w:r>
                        <w:t xml:space="preserve">__ </w:t>
                      </w:r>
                    </w:p>
                    <w:p w14:paraId="0B2A10E8" w14:textId="58838027" w:rsidR="00F624F1" w:rsidRDefault="00F624F1" w:rsidP="00B76ED1">
                      <w:pPr>
                        <w:pStyle w:val="FreeForm"/>
                        <w:spacing w:after="240"/>
                      </w:pPr>
                      <w:r>
                        <w:t>Parent/</w:t>
                      </w:r>
                      <w:r w:rsidR="00D94B68">
                        <w:t>Guardian</w:t>
                      </w:r>
                      <w:r w:rsidR="005209C2">
                        <w:t xml:space="preserve"> Name: </w:t>
                      </w:r>
                      <w:r>
                        <w:t>___________________________</w:t>
                      </w:r>
                    </w:p>
                    <w:p w14:paraId="67D751A5" w14:textId="47D83E25" w:rsidR="00F624F1" w:rsidRDefault="00F624F1" w:rsidP="005209C2">
                      <w:pPr>
                        <w:pStyle w:val="FreeForm"/>
                        <w:spacing w:after="240"/>
                      </w:pPr>
                      <w:r>
                        <w:t>Skate Canada #</w:t>
                      </w:r>
                      <w:r w:rsidR="005209C2">
                        <w:t xml:space="preserve">: </w:t>
                      </w:r>
                      <w:r>
                        <w:t>____________</w:t>
                      </w:r>
                      <w:r w:rsidR="005209C2">
                        <w:t>_</w:t>
                      </w:r>
                      <w:r>
                        <w:t>___________________</w:t>
                      </w:r>
                    </w:p>
                    <w:p w14:paraId="7DE2B7C2" w14:textId="77777777" w:rsidR="00F624F1" w:rsidRPr="005209C2" w:rsidRDefault="00F624F1">
                      <w:pPr>
                        <w:pStyle w:val="FreeForm"/>
                        <w:rPr>
                          <w:b/>
                          <w:i/>
                        </w:rPr>
                      </w:pPr>
                      <w:r w:rsidRPr="005209C2">
                        <w:rPr>
                          <w:b/>
                          <w:i/>
                        </w:rPr>
                        <w:t>Waiver:</w:t>
                      </w:r>
                    </w:p>
                    <w:p w14:paraId="7DB08D27" w14:textId="77777777" w:rsidR="00F624F1" w:rsidRDefault="00F624F1" w:rsidP="005209C2">
                      <w:pPr>
                        <w:pStyle w:val="FreeForm"/>
                        <w:spacing w:after="240"/>
                        <w:rPr>
                          <w:sz w:val="16"/>
                          <w:szCs w:val="16"/>
                        </w:rPr>
                      </w:pPr>
                      <w:r w:rsidRPr="00F232A5">
                        <w:rPr>
                          <w:sz w:val="16"/>
                          <w:szCs w:val="16"/>
                        </w:rPr>
                        <w:t>The undersigned agrees to hold and save harmless the Nanaimo Skating Club, their officers and staff for any claims and injuries sustained during skating sessions including the loss of property.  The undersigned agrees to abide by the code of conduct of the Nanaimo Skating Club and the rules of Skate Canada.</w:t>
                      </w:r>
                    </w:p>
                    <w:p w14:paraId="7923FEC9" w14:textId="77777777" w:rsidR="00F624F1" w:rsidRDefault="00F624F1" w:rsidP="005209C2">
                      <w:pPr>
                        <w:pStyle w:val="FreeForm"/>
                        <w:spacing w:after="240"/>
                      </w:pPr>
                      <w:r>
                        <w:t>Print name: _____________________________________</w:t>
                      </w:r>
                    </w:p>
                    <w:p w14:paraId="74F25B54" w14:textId="12CF95F5" w:rsidR="00F624F1" w:rsidRDefault="00F624F1" w:rsidP="005209C2">
                      <w:pPr>
                        <w:pStyle w:val="FreeForm"/>
                        <w:spacing w:after="240"/>
                      </w:pPr>
                      <w:r>
                        <w:t>Date: month_____/</w:t>
                      </w:r>
                      <w:r w:rsidR="005209C2">
                        <w:t xml:space="preserve"> </w:t>
                      </w:r>
                      <w:r>
                        <w:t>day_____/</w:t>
                      </w:r>
                      <w:r w:rsidR="005209C2">
                        <w:t xml:space="preserve"> y</w:t>
                      </w:r>
                      <w:r>
                        <w:t>ear__</w:t>
                      </w:r>
                      <w:r w:rsidR="005209C2">
                        <w:t>__</w:t>
                      </w:r>
                      <w:r>
                        <w:t>___</w:t>
                      </w:r>
                    </w:p>
                    <w:p w14:paraId="10A69E87" w14:textId="0E78BD76" w:rsidR="00F624F1" w:rsidRDefault="005209C2" w:rsidP="005209C2">
                      <w:pPr>
                        <w:pStyle w:val="FreeForm"/>
                        <w:spacing w:after="100"/>
                      </w:pPr>
                      <w:r>
                        <w:t xml:space="preserve">Signature: </w:t>
                      </w:r>
                      <w:r w:rsidR="00F624F1">
                        <w:t>___________</w:t>
                      </w:r>
                      <w:r>
                        <w:t>___________________________</w:t>
                      </w:r>
                    </w:p>
                    <w:p w14:paraId="631C6201" w14:textId="77777777" w:rsidR="00F624F1" w:rsidRDefault="00F624F1">
                      <w:pPr>
                        <w:pStyle w:val="FreeForm"/>
                      </w:pPr>
                      <w:r>
                        <w:t>(Parent or guardian if skater is under 19)</w:t>
                      </w:r>
                    </w:p>
                    <w:p w14:paraId="52E8ACB5" w14:textId="77777777" w:rsidR="00F624F1" w:rsidRDefault="00F624F1">
                      <w:pPr>
                        <w:pStyle w:val="FreeForm"/>
                      </w:pPr>
                    </w:p>
                    <w:p w14:paraId="43368E9E" w14:textId="77777777" w:rsidR="00F624F1" w:rsidRDefault="00F624F1">
                      <w:pPr>
                        <w:pStyle w:val="FreeForm"/>
                      </w:pPr>
                    </w:p>
                    <w:p w14:paraId="1F0A2EB3" w14:textId="77777777" w:rsidR="00F624F1" w:rsidRDefault="00F624F1">
                      <w:pPr>
                        <w:pStyle w:val="FreeForm"/>
                        <w:rPr>
                          <w:rFonts w:ascii="Times New Roman" w:eastAsia="Times New Roman" w:hAnsi="Times New Roman"/>
                          <w:color w:val="auto"/>
                          <w:sz w:val="20"/>
                        </w:rPr>
                      </w:pPr>
                    </w:p>
                  </w:txbxContent>
                </v:textbox>
                <w10:wrap anchorx="page" anchory="page"/>
              </v:rect>
            </w:pict>
          </mc:Fallback>
        </mc:AlternateContent>
      </w:r>
      <w:r w:rsidR="001579AD">
        <w:rPr>
          <w:noProof/>
        </w:rPr>
        <mc:AlternateContent>
          <mc:Choice Requires="wps">
            <w:drawing>
              <wp:anchor distT="0" distB="0" distL="114300" distR="114300" simplePos="0" relativeHeight="251654656" behindDoc="1" locked="0" layoutInCell="1" allowOverlap="1" wp14:anchorId="50BA2C07" wp14:editId="1F0C2F55">
                <wp:simplePos x="0" y="0"/>
                <wp:positionH relativeFrom="page">
                  <wp:posOffset>6972300</wp:posOffset>
                </wp:positionH>
                <wp:positionV relativeFrom="margin">
                  <wp:posOffset>2833066</wp:posOffset>
                </wp:positionV>
                <wp:extent cx="3067685" cy="4309607"/>
                <wp:effectExtent l="0" t="0" r="18415" b="1524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685" cy="4309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90CD8C6" w14:textId="3DFE7F9C" w:rsidR="00F624F1" w:rsidRDefault="00F624F1" w:rsidP="008A63EE">
                            <w:pPr>
                              <w:pStyle w:val="Body"/>
                              <w:jc w:val="center"/>
                              <w:rPr>
                                <w:sz w:val="48"/>
                              </w:rPr>
                            </w:pPr>
                            <w:r>
                              <w:rPr>
                                <w:sz w:val="48"/>
                              </w:rPr>
                              <w:t>Winter 20</w:t>
                            </w:r>
                            <w:r w:rsidR="00F34848">
                              <w:rPr>
                                <w:sz w:val="48"/>
                              </w:rPr>
                              <w:t>2</w:t>
                            </w:r>
                            <w:r w:rsidR="00DA42B0">
                              <w:rPr>
                                <w:sz w:val="48"/>
                              </w:rPr>
                              <w:t>2</w:t>
                            </w:r>
                            <w:r w:rsidR="009B06EB">
                              <w:rPr>
                                <w:sz w:val="48"/>
                              </w:rPr>
                              <w:t>/202</w:t>
                            </w:r>
                            <w:r w:rsidR="00DA42B0">
                              <w:rPr>
                                <w:sz w:val="48"/>
                              </w:rPr>
                              <w:t>3</w:t>
                            </w:r>
                          </w:p>
                          <w:p w14:paraId="55881563" w14:textId="46675778" w:rsidR="00DE6368" w:rsidRPr="001579AD" w:rsidRDefault="0023189A" w:rsidP="00DE6368">
                            <w:pPr>
                              <w:pStyle w:val="Body"/>
                              <w:jc w:val="center"/>
                              <w:rPr>
                                <w:b/>
                                <w:i/>
                                <w:sz w:val="50"/>
                                <w:szCs w:val="50"/>
                                <w:u w:val="single"/>
                              </w:rPr>
                            </w:pPr>
                            <w:proofErr w:type="spellStart"/>
                            <w:r>
                              <w:rPr>
                                <w:b/>
                                <w:i/>
                                <w:sz w:val="50"/>
                                <w:szCs w:val="50"/>
                                <w:u w:val="single"/>
                              </w:rPr>
                              <w:t>StarSkate</w:t>
                            </w:r>
                            <w:proofErr w:type="spellEnd"/>
                          </w:p>
                          <w:p w14:paraId="65852C20" w14:textId="77777777" w:rsidR="00AC53C8" w:rsidRPr="001579AD" w:rsidRDefault="00AC53C8">
                            <w:pPr>
                              <w:pStyle w:val="Body"/>
                              <w:jc w:val="center"/>
                              <w:rPr>
                                <w:sz w:val="16"/>
                                <w:szCs w:val="16"/>
                              </w:rPr>
                            </w:pPr>
                          </w:p>
                          <w:p w14:paraId="3B4BE8E3" w14:textId="7C873A02" w:rsidR="00F624F1" w:rsidRDefault="00615DEA">
                            <w:pPr>
                              <w:pStyle w:val="Body"/>
                              <w:jc w:val="center"/>
                              <w:rPr>
                                <w:sz w:val="36"/>
                              </w:rPr>
                            </w:pPr>
                            <w:r>
                              <w:rPr>
                                <w:sz w:val="36"/>
                              </w:rPr>
                              <w:t>28</w:t>
                            </w:r>
                            <w:r w:rsidR="00F624F1">
                              <w:rPr>
                                <w:sz w:val="36"/>
                              </w:rPr>
                              <w:t xml:space="preserve"> weeks</w:t>
                            </w:r>
                          </w:p>
                          <w:p w14:paraId="713550BF" w14:textId="174BD24E" w:rsidR="00C77C54" w:rsidRDefault="00615DEA">
                            <w:pPr>
                              <w:pStyle w:val="Body"/>
                              <w:jc w:val="center"/>
                              <w:rPr>
                                <w:b/>
                                <w:sz w:val="33"/>
                                <w:szCs w:val="33"/>
                              </w:rPr>
                            </w:pPr>
                            <w:r>
                              <w:rPr>
                                <w:b/>
                                <w:sz w:val="33"/>
                                <w:szCs w:val="33"/>
                              </w:rPr>
                              <w:t>September</w:t>
                            </w:r>
                            <w:r w:rsidR="00472B6A">
                              <w:rPr>
                                <w:b/>
                                <w:sz w:val="33"/>
                                <w:szCs w:val="33"/>
                              </w:rPr>
                              <w:t xml:space="preserve"> </w:t>
                            </w:r>
                            <w:r>
                              <w:rPr>
                                <w:b/>
                                <w:sz w:val="33"/>
                                <w:szCs w:val="33"/>
                              </w:rPr>
                              <w:t>1</w:t>
                            </w:r>
                            <w:r w:rsidR="00DA42B0">
                              <w:rPr>
                                <w:b/>
                                <w:sz w:val="33"/>
                                <w:szCs w:val="33"/>
                              </w:rPr>
                              <w:t>2</w:t>
                            </w:r>
                            <w:r w:rsidR="00F624F1" w:rsidRPr="00C77C54">
                              <w:rPr>
                                <w:b/>
                                <w:sz w:val="33"/>
                                <w:szCs w:val="33"/>
                              </w:rPr>
                              <w:t>, 20</w:t>
                            </w:r>
                            <w:r w:rsidR="00F34848">
                              <w:rPr>
                                <w:b/>
                                <w:sz w:val="33"/>
                                <w:szCs w:val="33"/>
                              </w:rPr>
                              <w:t>2</w:t>
                            </w:r>
                            <w:r w:rsidR="00DA42B0">
                              <w:rPr>
                                <w:b/>
                                <w:sz w:val="33"/>
                                <w:szCs w:val="33"/>
                              </w:rPr>
                              <w:t>2</w:t>
                            </w:r>
                            <w:r w:rsidR="00C77C54" w:rsidRPr="00C77C54">
                              <w:rPr>
                                <w:b/>
                                <w:sz w:val="33"/>
                                <w:szCs w:val="33"/>
                              </w:rPr>
                              <w:t xml:space="preserve"> to</w:t>
                            </w:r>
                            <w:r w:rsidR="00F624F1" w:rsidRPr="00C77C54">
                              <w:rPr>
                                <w:b/>
                                <w:sz w:val="33"/>
                                <w:szCs w:val="33"/>
                              </w:rPr>
                              <w:t xml:space="preserve"> </w:t>
                            </w:r>
                          </w:p>
                          <w:p w14:paraId="6A32221B" w14:textId="038E1EC6" w:rsidR="00F624F1" w:rsidRPr="00C77C54" w:rsidRDefault="00472B6A">
                            <w:pPr>
                              <w:pStyle w:val="Body"/>
                              <w:jc w:val="center"/>
                              <w:rPr>
                                <w:b/>
                                <w:sz w:val="33"/>
                                <w:szCs w:val="33"/>
                              </w:rPr>
                            </w:pPr>
                            <w:r>
                              <w:rPr>
                                <w:b/>
                                <w:sz w:val="33"/>
                                <w:szCs w:val="33"/>
                              </w:rPr>
                              <w:t>April</w:t>
                            </w:r>
                            <w:r w:rsidR="00F624F1" w:rsidRPr="00C77C54">
                              <w:rPr>
                                <w:b/>
                                <w:sz w:val="33"/>
                                <w:szCs w:val="33"/>
                              </w:rPr>
                              <w:t xml:space="preserve"> </w:t>
                            </w:r>
                            <w:r w:rsidR="00D73CEE" w:rsidRPr="00C77C54">
                              <w:rPr>
                                <w:b/>
                                <w:sz w:val="33"/>
                                <w:szCs w:val="33"/>
                              </w:rPr>
                              <w:t>1</w:t>
                            </w:r>
                            <w:r w:rsidR="00DA42B0">
                              <w:rPr>
                                <w:b/>
                                <w:sz w:val="33"/>
                                <w:szCs w:val="33"/>
                              </w:rPr>
                              <w:t>3</w:t>
                            </w:r>
                            <w:r w:rsidR="00C77C54" w:rsidRPr="00C77C54">
                              <w:rPr>
                                <w:b/>
                                <w:sz w:val="33"/>
                                <w:szCs w:val="33"/>
                              </w:rPr>
                              <w:t>,</w:t>
                            </w:r>
                            <w:r w:rsidR="009B06EB">
                              <w:rPr>
                                <w:b/>
                                <w:sz w:val="33"/>
                                <w:szCs w:val="33"/>
                              </w:rPr>
                              <w:t xml:space="preserve"> 202</w:t>
                            </w:r>
                            <w:r w:rsidR="00DA42B0">
                              <w:rPr>
                                <w:b/>
                                <w:sz w:val="33"/>
                                <w:szCs w:val="33"/>
                              </w:rPr>
                              <w:t>3</w:t>
                            </w:r>
                          </w:p>
                          <w:p w14:paraId="70D18FF2" w14:textId="77777777" w:rsidR="00C77C54" w:rsidRPr="00C77C54" w:rsidRDefault="00C77C54">
                            <w:pPr>
                              <w:pStyle w:val="Body"/>
                              <w:jc w:val="center"/>
                              <w:rPr>
                                <w:sz w:val="24"/>
                                <w:szCs w:val="24"/>
                              </w:rPr>
                            </w:pPr>
                          </w:p>
                          <w:p w14:paraId="20535741" w14:textId="77777777" w:rsidR="00F624F1" w:rsidRDefault="00F624F1">
                            <w:pPr>
                              <w:pStyle w:val="Body"/>
                              <w:jc w:val="center"/>
                              <w:rPr>
                                <w:sz w:val="36"/>
                              </w:rPr>
                            </w:pPr>
                            <w:r>
                              <w:rPr>
                                <w:sz w:val="36"/>
                              </w:rPr>
                              <w:t>Cliff McNabb Arena</w:t>
                            </w:r>
                          </w:p>
                          <w:p w14:paraId="38470C3D" w14:textId="54387836" w:rsidR="00F624F1" w:rsidRDefault="00F624F1">
                            <w:pPr>
                              <w:pStyle w:val="Body"/>
                              <w:jc w:val="center"/>
                              <w:rPr>
                                <w:sz w:val="36"/>
                              </w:rPr>
                            </w:pPr>
                            <w:r>
                              <w:rPr>
                                <w:sz w:val="36"/>
                              </w:rPr>
                              <w:t>Beban Park</w:t>
                            </w:r>
                            <w:r w:rsidR="00C77C54">
                              <w:rPr>
                                <w:sz w:val="36"/>
                              </w:rPr>
                              <w:t xml:space="preserve"> Complex</w:t>
                            </w:r>
                          </w:p>
                          <w:p w14:paraId="292EB90B" w14:textId="007DAFE5" w:rsidR="00C77C54" w:rsidRPr="00C77C54" w:rsidRDefault="00C77C54">
                            <w:pPr>
                              <w:pStyle w:val="Body"/>
                              <w:jc w:val="center"/>
                              <w:rPr>
                                <w:sz w:val="30"/>
                                <w:szCs w:val="30"/>
                              </w:rPr>
                            </w:pPr>
                            <w:r w:rsidRPr="00C77C54">
                              <w:rPr>
                                <w:sz w:val="30"/>
                                <w:szCs w:val="30"/>
                              </w:rPr>
                              <w:t>2300 Bowen Road, Nanaimo</w:t>
                            </w:r>
                          </w:p>
                          <w:p w14:paraId="5C80CCAA" w14:textId="1175CB24" w:rsidR="00C77C54" w:rsidRDefault="006B1BE2">
                            <w:pPr>
                              <w:pStyle w:val="Body"/>
                              <w:jc w:val="center"/>
                              <w:rPr>
                                <w:sz w:val="36"/>
                              </w:rPr>
                            </w:pPr>
                            <w:r>
                              <w:rPr>
                                <w:noProof/>
                              </w:rPr>
                              <w:drawing>
                                <wp:inline distT="0" distB="0" distL="0" distR="0" wp14:anchorId="6EFEE8B6" wp14:editId="2C037D05">
                                  <wp:extent cx="3067685" cy="813603"/>
                                  <wp:effectExtent l="0" t="0" r="0" b="0"/>
                                  <wp:docPr id="2" name="Picture 2" descr="Skate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ate Cana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7685" cy="813603"/>
                                          </a:xfrm>
                                          <a:prstGeom prst="rect">
                                            <a:avLst/>
                                          </a:prstGeom>
                                          <a:noFill/>
                                          <a:ln>
                                            <a:noFill/>
                                          </a:ln>
                                        </pic:spPr>
                                      </pic:pic>
                                    </a:graphicData>
                                  </a:graphic>
                                </wp:inline>
                              </w:drawing>
                            </w:r>
                            <w:r w:rsidR="001579AD">
                              <w:rPr>
                                <w:noProof/>
                              </w:rPr>
                              <w:drawing>
                                <wp:inline distT="0" distB="0" distL="0" distR="0" wp14:anchorId="7B250725" wp14:editId="56901119">
                                  <wp:extent cx="1048385" cy="93789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6">
                                            <a:extLst>
                                              <a:ext uri="{28A0092B-C50C-407E-A947-70E740481C1C}">
                                                <a14:useLocalDpi xmlns:a14="http://schemas.microsoft.com/office/drawing/2010/main" val="0"/>
                                              </a:ext>
                                            </a:extLst>
                                          </a:blip>
                                          <a:srcRect l="2482" t="8619" r="42935" b="11111"/>
                                          <a:stretch/>
                                        </pic:blipFill>
                                        <pic:spPr bwMode="auto">
                                          <a:xfrm>
                                            <a:off x="0" y="0"/>
                                            <a:ext cx="1048385" cy="937895"/>
                                          </a:xfrm>
                                          <a:prstGeom prst="rect">
                                            <a:avLst/>
                                          </a:prstGeom>
                                          <a:ln>
                                            <a:noFill/>
                                          </a:ln>
                                          <a:extLst>
                                            <a:ext uri="{53640926-AAD7-44D8-BBD7-CCE9431645EC}">
                                              <a14:shadowObscured xmlns:a14="http://schemas.microsoft.com/office/drawing/2010/main"/>
                                            </a:ext>
                                          </a:extLst>
                                        </pic:spPr>
                                      </pic:pic>
                                    </a:graphicData>
                                  </a:graphic>
                                </wp:inline>
                              </w:drawing>
                            </w:r>
                          </w:p>
                          <w:p w14:paraId="35C039C2" w14:textId="77777777" w:rsidR="001579AD" w:rsidRDefault="001579AD">
                            <w:pPr>
                              <w:pStyle w:val="Body"/>
                              <w:jc w:val="center"/>
                              <w:rPr>
                                <w:sz w:val="36"/>
                              </w:rPr>
                            </w:pPr>
                          </w:p>
                          <w:p w14:paraId="18AD5FC5" w14:textId="77777777" w:rsidR="00F624F1" w:rsidRDefault="00F624F1">
                            <w:pPr>
                              <w:pStyle w:val="Body"/>
                            </w:pPr>
                          </w:p>
                          <w:p w14:paraId="4E3FD9B7" w14:textId="4D3A5B0B" w:rsidR="00F624F1" w:rsidRPr="00246E7F" w:rsidRDefault="00F624F1">
                            <w:pPr>
                              <w:pStyle w:val="Subtitle1"/>
                              <w:rPr>
                                <w:rFonts w:ascii="Times New Roman" w:eastAsia="Times New Roman" w:hAnsi="Times New Roman"/>
                                <w:b/>
                                <w:color w:val="auto"/>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BA2C07" id="Rectangle 4" o:spid="_x0000_s1030" style="position:absolute;left:0;text-align:left;margin-left:549pt;margin-top:223.1pt;width:241.55pt;height:339.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" filled="f" stroked="f" strokeweight="1pt">
                <v:path arrowok="t"/>
                <v:textbox inset="0,0,0,0">
                  <w:txbxContent>
                    <w:p w14:paraId="790CD8C6" w14:textId="3DFE7F9C" w:rsidR="00F624F1" w:rsidRDefault="00F624F1" w:rsidP="008A63EE">
                      <w:pPr>
                        <w:pStyle w:val="Body"/>
                        <w:jc w:val="center"/>
                        <w:rPr>
                          <w:sz w:val="48"/>
                        </w:rPr>
                      </w:pPr>
                      <w:r>
                        <w:rPr>
                          <w:sz w:val="48"/>
                        </w:rPr>
                        <w:t>Winter 20</w:t>
                      </w:r>
                      <w:r w:rsidR="00F34848">
                        <w:rPr>
                          <w:sz w:val="48"/>
                        </w:rPr>
                        <w:t>2</w:t>
                      </w:r>
                      <w:r w:rsidR="00DA42B0">
                        <w:rPr>
                          <w:sz w:val="48"/>
                        </w:rPr>
                        <w:t>2</w:t>
                      </w:r>
                      <w:r w:rsidR="009B06EB">
                        <w:rPr>
                          <w:sz w:val="48"/>
                        </w:rPr>
                        <w:t>/202</w:t>
                      </w:r>
                      <w:r w:rsidR="00DA42B0">
                        <w:rPr>
                          <w:sz w:val="48"/>
                        </w:rPr>
                        <w:t>3</w:t>
                      </w:r>
                    </w:p>
                    <w:p w14:paraId="55881563" w14:textId="46675778" w:rsidR="00DE6368" w:rsidRPr="001579AD" w:rsidRDefault="0023189A" w:rsidP="00DE6368">
                      <w:pPr>
                        <w:pStyle w:val="Body"/>
                        <w:jc w:val="center"/>
                        <w:rPr>
                          <w:b/>
                          <w:i/>
                          <w:sz w:val="50"/>
                          <w:szCs w:val="50"/>
                          <w:u w:val="single"/>
                        </w:rPr>
                      </w:pPr>
                      <w:proofErr w:type="spellStart"/>
                      <w:r>
                        <w:rPr>
                          <w:b/>
                          <w:i/>
                          <w:sz w:val="50"/>
                          <w:szCs w:val="50"/>
                          <w:u w:val="single"/>
                        </w:rPr>
                        <w:t>StarSkate</w:t>
                      </w:r>
                      <w:proofErr w:type="spellEnd"/>
                    </w:p>
                    <w:p w14:paraId="65852C20" w14:textId="77777777" w:rsidR="00AC53C8" w:rsidRPr="001579AD" w:rsidRDefault="00AC53C8">
                      <w:pPr>
                        <w:pStyle w:val="Body"/>
                        <w:jc w:val="center"/>
                        <w:rPr>
                          <w:sz w:val="16"/>
                          <w:szCs w:val="16"/>
                        </w:rPr>
                      </w:pPr>
                    </w:p>
                    <w:p w14:paraId="3B4BE8E3" w14:textId="7C873A02" w:rsidR="00F624F1" w:rsidRDefault="00615DEA">
                      <w:pPr>
                        <w:pStyle w:val="Body"/>
                        <w:jc w:val="center"/>
                        <w:rPr>
                          <w:sz w:val="36"/>
                        </w:rPr>
                      </w:pPr>
                      <w:r>
                        <w:rPr>
                          <w:sz w:val="36"/>
                        </w:rPr>
                        <w:t>28</w:t>
                      </w:r>
                      <w:r w:rsidR="00F624F1">
                        <w:rPr>
                          <w:sz w:val="36"/>
                        </w:rPr>
                        <w:t xml:space="preserve"> weeks</w:t>
                      </w:r>
                    </w:p>
                    <w:p w14:paraId="713550BF" w14:textId="174BD24E" w:rsidR="00C77C54" w:rsidRDefault="00615DEA">
                      <w:pPr>
                        <w:pStyle w:val="Body"/>
                        <w:jc w:val="center"/>
                        <w:rPr>
                          <w:b/>
                          <w:sz w:val="33"/>
                          <w:szCs w:val="33"/>
                        </w:rPr>
                      </w:pPr>
                      <w:r>
                        <w:rPr>
                          <w:b/>
                          <w:sz w:val="33"/>
                          <w:szCs w:val="33"/>
                        </w:rPr>
                        <w:t>September</w:t>
                      </w:r>
                      <w:r w:rsidR="00472B6A">
                        <w:rPr>
                          <w:b/>
                          <w:sz w:val="33"/>
                          <w:szCs w:val="33"/>
                        </w:rPr>
                        <w:t xml:space="preserve"> </w:t>
                      </w:r>
                      <w:r>
                        <w:rPr>
                          <w:b/>
                          <w:sz w:val="33"/>
                          <w:szCs w:val="33"/>
                        </w:rPr>
                        <w:t>1</w:t>
                      </w:r>
                      <w:r w:rsidR="00DA42B0">
                        <w:rPr>
                          <w:b/>
                          <w:sz w:val="33"/>
                          <w:szCs w:val="33"/>
                        </w:rPr>
                        <w:t>2</w:t>
                      </w:r>
                      <w:r w:rsidR="00F624F1" w:rsidRPr="00C77C54">
                        <w:rPr>
                          <w:b/>
                          <w:sz w:val="33"/>
                          <w:szCs w:val="33"/>
                        </w:rPr>
                        <w:t xml:space="preserve">, </w:t>
                      </w:r>
                      <w:proofErr w:type="gramStart"/>
                      <w:r w:rsidR="00F624F1" w:rsidRPr="00C77C54">
                        <w:rPr>
                          <w:b/>
                          <w:sz w:val="33"/>
                          <w:szCs w:val="33"/>
                        </w:rPr>
                        <w:t>20</w:t>
                      </w:r>
                      <w:r w:rsidR="00F34848">
                        <w:rPr>
                          <w:b/>
                          <w:sz w:val="33"/>
                          <w:szCs w:val="33"/>
                        </w:rPr>
                        <w:t>2</w:t>
                      </w:r>
                      <w:r w:rsidR="00DA42B0">
                        <w:rPr>
                          <w:b/>
                          <w:sz w:val="33"/>
                          <w:szCs w:val="33"/>
                        </w:rPr>
                        <w:t>2</w:t>
                      </w:r>
                      <w:proofErr w:type="gramEnd"/>
                      <w:r w:rsidR="00C77C54" w:rsidRPr="00C77C54">
                        <w:rPr>
                          <w:b/>
                          <w:sz w:val="33"/>
                          <w:szCs w:val="33"/>
                        </w:rPr>
                        <w:t xml:space="preserve"> to</w:t>
                      </w:r>
                      <w:r w:rsidR="00F624F1" w:rsidRPr="00C77C54">
                        <w:rPr>
                          <w:b/>
                          <w:sz w:val="33"/>
                          <w:szCs w:val="33"/>
                        </w:rPr>
                        <w:t xml:space="preserve"> </w:t>
                      </w:r>
                    </w:p>
                    <w:p w14:paraId="6A32221B" w14:textId="038E1EC6" w:rsidR="00F624F1" w:rsidRPr="00C77C54" w:rsidRDefault="00472B6A">
                      <w:pPr>
                        <w:pStyle w:val="Body"/>
                        <w:jc w:val="center"/>
                        <w:rPr>
                          <w:b/>
                          <w:sz w:val="33"/>
                          <w:szCs w:val="33"/>
                        </w:rPr>
                      </w:pPr>
                      <w:r>
                        <w:rPr>
                          <w:b/>
                          <w:sz w:val="33"/>
                          <w:szCs w:val="33"/>
                        </w:rPr>
                        <w:t>April</w:t>
                      </w:r>
                      <w:r w:rsidR="00F624F1" w:rsidRPr="00C77C54">
                        <w:rPr>
                          <w:b/>
                          <w:sz w:val="33"/>
                          <w:szCs w:val="33"/>
                        </w:rPr>
                        <w:t xml:space="preserve"> </w:t>
                      </w:r>
                      <w:r w:rsidR="00D73CEE" w:rsidRPr="00C77C54">
                        <w:rPr>
                          <w:b/>
                          <w:sz w:val="33"/>
                          <w:szCs w:val="33"/>
                        </w:rPr>
                        <w:t>1</w:t>
                      </w:r>
                      <w:r w:rsidR="00DA42B0">
                        <w:rPr>
                          <w:b/>
                          <w:sz w:val="33"/>
                          <w:szCs w:val="33"/>
                        </w:rPr>
                        <w:t>3</w:t>
                      </w:r>
                      <w:r w:rsidR="00C77C54" w:rsidRPr="00C77C54">
                        <w:rPr>
                          <w:b/>
                          <w:sz w:val="33"/>
                          <w:szCs w:val="33"/>
                        </w:rPr>
                        <w:t>,</w:t>
                      </w:r>
                      <w:r w:rsidR="009B06EB">
                        <w:rPr>
                          <w:b/>
                          <w:sz w:val="33"/>
                          <w:szCs w:val="33"/>
                        </w:rPr>
                        <w:t xml:space="preserve"> 202</w:t>
                      </w:r>
                      <w:r w:rsidR="00DA42B0">
                        <w:rPr>
                          <w:b/>
                          <w:sz w:val="33"/>
                          <w:szCs w:val="33"/>
                        </w:rPr>
                        <w:t>3</w:t>
                      </w:r>
                    </w:p>
                    <w:p w14:paraId="70D18FF2" w14:textId="77777777" w:rsidR="00C77C54" w:rsidRPr="00C77C54" w:rsidRDefault="00C77C54">
                      <w:pPr>
                        <w:pStyle w:val="Body"/>
                        <w:jc w:val="center"/>
                        <w:rPr>
                          <w:sz w:val="24"/>
                          <w:szCs w:val="24"/>
                        </w:rPr>
                      </w:pPr>
                    </w:p>
                    <w:p w14:paraId="20535741" w14:textId="77777777" w:rsidR="00F624F1" w:rsidRDefault="00F624F1">
                      <w:pPr>
                        <w:pStyle w:val="Body"/>
                        <w:jc w:val="center"/>
                        <w:rPr>
                          <w:sz w:val="36"/>
                        </w:rPr>
                      </w:pPr>
                      <w:r>
                        <w:rPr>
                          <w:sz w:val="36"/>
                        </w:rPr>
                        <w:t>Cliff McNabb Arena</w:t>
                      </w:r>
                    </w:p>
                    <w:p w14:paraId="38470C3D" w14:textId="54387836" w:rsidR="00F624F1" w:rsidRDefault="00F624F1">
                      <w:pPr>
                        <w:pStyle w:val="Body"/>
                        <w:jc w:val="center"/>
                        <w:rPr>
                          <w:sz w:val="36"/>
                        </w:rPr>
                      </w:pPr>
                      <w:r>
                        <w:rPr>
                          <w:sz w:val="36"/>
                        </w:rPr>
                        <w:t>Beban Park</w:t>
                      </w:r>
                      <w:r w:rsidR="00C77C54">
                        <w:rPr>
                          <w:sz w:val="36"/>
                        </w:rPr>
                        <w:t xml:space="preserve"> Complex</w:t>
                      </w:r>
                    </w:p>
                    <w:p w14:paraId="292EB90B" w14:textId="007DAFE5" w:rsidR="00C77C54" w:rsidRPr="00C77C54" w:rsidRDefault="00C77C54">
                      <w:pPr>
                        <w:pStyle w:val="Body"/>
                        <w:jc w:val="center"/>
                        <w:rPr>
                          <w:sz w:val="30"/>
                          <w:szCs w:val="30"/>
                        </w:rPr>
                      </w:pPr>
                      <w:r w:rsidRPr="00C77C54">
                        <w:rPr>
                          <w:sz w:val="30"/>
                          <w:szCs w:val="30"/>
                        </w:rPr>
                        <w:t>2300 Bowen Road, Nanaimo</w:t>
                      </w:r>
                    </w:p>
                    <w:p w14:paraId="5C80CCAA" w14:textId="1175CB24" w:rsidR="00C77C54" w:rsidRDefault="006B1BE2">
                      <w:pPr>
                        <w:pStyle w:val="Body"/>
                        <w:jc w:val="center"/>
                        <w:rPr>
                          <w:sz w:val="36"/>
                        </w:rPr>
                      </w:pPr>
                      <w:r>
                        <w:rPr>
                          <w:noProof/>
                        </w:rPr>
                        <w:drawing>
                          <wp:inline distT="0" distB="0" distL="0" distR="0" wp14:anchorId="6EFEE8B6" wp14:editId="2C037D05">
                            <wp:extent cx="3067685" cy="813603"/>
                            <wp:effectExtent l="0" t="0" r="0" b="0"/>
                            <wp:docPr id="2" name="Picture 2" descr="Skate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ate Canad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7685" cy="813603"/>
                                    </a:xfrm>
                                    <a:prstGeom prst="rect">
                                      <a:avLst/>
                                    </a:prstGeom>
                                    <a:noFill/>
                                    <a:ln>
                                      <a:noFill/>
                                    </a:ln>
                                  </pic:spPr>
                                </pic:pic>
                              </a:graphicData>
                            </a:graphic>
                          </wp:inline>
                        </w:drawing>
                      </w:r>
                      <w:r w:rsidR="001579AD">
                        <w:rPr>
                          <w:noProof/>
                        </w:rPr>
                        <w:drawing>
                          <wp:inline distT="0" distB="0" distL="0" distR="0" wp14:anchorId="7B250725" wp14:editId="56901119">
                            <wp:extent cx="1048385" cy="93789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8">
                                      <a:extLst>
                                        <a:ext uri="{28A0092B-C50C-407E-A947-70E740481C1C}">
                                          <a14:useLocalDpi xmlns:a14="http://schemas.microsoft.com/office/drawing/2010/main" val="0"/>
                                        </a:ext>
                                      </a:extLst>
                                    </a:blip>
                                    <a:srcRect l="2482" t="8619" r="42935" b="11111"/>
                                    <a:stretch/>
                                  </pic:blipFill>
                                  <pic:spPr bwMode="auto">
                                    <a:xfrm>
                                      <a:off x="0" y="0"/>
                                      <a:ext cx="1048385" cy="937895"/>
                                    </a:xfrm>
                                    <a:prstGeom prst="rect">
                                      <a:avLst/>
                                    </a:prstGeom>
                                    <a:ln>
                                      <a:noFill/>
                                    </a:ln>
                                    <a:extLst>
                                      <a:ext uri="{53640926-AAD7-44D8-BBD7-CCE9431645EC}">
                                        <a14:shadowObscured xmlns:a14="http://schemas.microsoft.com/office/drawing/2010/main"/>
                                      </a:ext>
                                    </a:extLst>
                                  </pic:spPr>
                                </pic:pic>
                              </a:graphicData>
                            </a:graphic>
                          </wp:inline>
                        </w:drawing>
                      </w:r>
                    </w:p>
                    <w:p w14:paraId="35C039C2" w14:textId="77777777" w:rsidR="001579AD" w:rsidRDefault="001579AD">
                      <w:pPr>
                        <w:pStyle w:val="Body"/>
                        <w:jc w:val="center"/>
                        <w:rPr>
                          <w:sz w:val="36"/>
                        </w:rPr>
                      </w:pPr>
                    </w:p>
                    <w:p w14:paraId="18AD5FC5" w14:textId="77777777" w:rsidR="00F624F1" w:rsidRDefault="00F624F1">
                      <w:pPr>
                        <w:pStyle w:val="Body"/>
                      </w:pPr>
                    </w:p>
                    <w:p w14:paraId="4E3FD9B7" w14:textId="4D3A5B0B" w:rsidR="00F624F1" w:rsidRPr="00246E7F" w:rsidRDefault="00F624F1">
                      <w:pPr>
                        <w:pStyle w:val="Subtitle1"/>
                        <w:rPr>
                          <w:rFonts w:ascii="Times New Roman" w:eastAsia="Times New Roman" w:hAnsi="Times New Roman"/>
                          <w:b/>
                          <w:color w:val="auto"/>
                          <w:sz w:val="28"/>
                          <w:szCs w:val="28"/>
                        </w:rPr>
                      </w:pPr>
                    </w:p>
                  </w:txbxContent>
                </v:textbox>
                <w10:wrap anchorx="page" anchory="margin"/>
              </v:rect>
            </w:pict>
          </mc:Fallback>
        </mc:AlternateContent>
      </w:r>
      <w:r w:rsidR="00F76A56">
        <w:rPr>
          <w:noProof/>
        </w:rPr>
        <mc:AlternateContent>
          <mc:Choice Requires="wpg">
            <w:drawing>
              <wp:anchor distT="152400" distB="152400" distL="152400" distR="152400" simplePos="0" relativeHeight="251656704" behindDoc="1" locked="0" layoutInCell="1" allowOverlap="1" wp14:anchorId="57309397" wp14:editId="29B73E48">
                <wp:simplePos x="0" y="0"/>
                <wp:positionH relativeFrom="page">
                  <wp:posOffset>7213600</wp:posOffset>
                </wp:positionH>
                <wp:positionV relativeFrom="page">
                  <wp:posOffset>254000</wp:posOffset>
                </wp:positionV>
                <wp:extent cx="2286000" cy="3009900"/>
                <wp:effectExtent l="0" t="0" r="0" b="0"/>
                <wp:wrapThrough wrapText="bothSides">
                  <wp:wrapPolygon edited="0">
                    <wp:start x="0" y="0"/>
                    <wp:lineTo x="0" y="21463"/>
                    <wp:lineTo x="21420" y="21463"/>
                    <wp:lineTo x="21420" y="0"/>
                    <wp:lineTo x="0" y="0"/>
                  </wp:wrapPolygon>
                </wp:wrapThrough>
                <wp:docPr id="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3009900"/>
                          <a:chOff x="0" y="0"/>
                          <a:chExt cx="3600" cy="4740"/>
                        </a:xfrm>
                      </wpg:grpSpPr>
                      <wps:wsp>
                        <wps:cNvPr id="3" name="Rectangle 8"/>
                        <wps:cNvSpPr>
                          <a:spLocks/>
                        </wps:cNvSpPr>
                        <wps:spPr bwMode="auto">
                          <a:xfrm>
                            <a:off x="0" y="0"/>
                            <a:ext cx="3600" cy="474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D41D36" w14:textId="77777777" w:rsidR="00F624F1" w:rsidRDefault="00F624F1">
                              <w:pPr>
                                <w:pStyle w:val="FreeForm"/>
                                <w:spacing w:after="0"/>
                                <w:rPr>
                                  <w:rFonts w:ascii="Times New Roman" w:eastAsia="Times New Roman" w:hAnsi="Times New Roman"/>
                                  <w:color w:val="auto"/>
                                  <w:sz w:val="20"/>
                                </w:rPr>
                              </w:pPr>
                            </w:p>
                          </w:txbxContent>
                        </wps:txbx>
                        <wps:bodyPr rot="0" vert="horz" wrap="square" lIns="0" tIns="0" rIns="0" bIns="0" anchor="t" anchorCtr="0" upright="1">
                          <a:noAutofit/>
                        </wps:bodyPr>
                      </wps:wsp>
                      <pic:pic xmlns:pic="http://schemas.openxmlformats.org/drawingml/2006/picture">
                        <pic:nvPicPr>
                          <pic:cNvPr id="6"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 cy="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309397" id="Group 7" o:spid="_x0000_s1031" style="position:absolute;left:0;text-align:left;margin-left:568pt;margin-top:20pt;width:180pt;height:237pt;z-index:-251659776;mso-wrap-distance-left:12pt;mso-wrap-distance-top:12pt;mso-wrap-distance-right:12pt;mso-wrap-distance-bottom:12pt;mso-position-horizontal-relative:page;mso-position-vertical-relative:page" coordsize="3600,4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HZpZXcA&#10;AAAAABOk/gAUXy4AEM8UAAPtzAAEEwsAA1yeAAAAAVhZWiAAAAAAAEwJVgBQAAAAVx/nbWVhcwAA&#10;AAAAAAABAAAAAAAAAo8AAAACAAAAAAAAAAAAAAAA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9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2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AeaAPPPi58PIvE+mNf6XaoNdt+Yyu1PPBIyrk9eM4yeDSsKx8+KWt7uW1uo2iuIHaOWNuqM&#10;OCPzpCJiok3OMAdM0hEMSk3AAYK28HJ6EelKpsZ1nZEkmd7lYxgnBzTKWhGQvDbjkHgCgtM6TwH4&#10;yvvBerJLE7Ppk7r9ptnJZUTPzOijo/8APnimO59I+Htc0/xFpUOp6ZcLPaTA7GwQeDggg8g5qhmj&#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YzQB5t8XPhuviiF9Y0tGGuwRhI03BUnUH7rZ74Jwc+l&#10;SyWeCN5trNNa3UTRXFu5SeFxyjjgg0gJIFHnoiY2lgSTSqbGNba41hvLlfu5PNMtDIpdjBSFYKc7&#10;W70DQkiAuzooye3amM2vAXjDUPBGq/abb97Y3LILuBx95FPJX0YAmqLPpzw/rNjr2lQajp9ws9tO&#10;AysOvTOCOx9RQBoda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A9KAPOvix8NY/FirqunsItcgQJH&#10;vOI5VByVbjOeTg/hSYPY+e7aR2u/LkjeGaOQK8bjBQ571FTY5qn8M0EZBNIJI8kEjFM0WxWBxjaM&#10;beaBjGIYlj97rQAn30G8dM4xQM2PAvjC88C6s11aIstlcsovIDkllB+8vP3hk4qkUj6f0HWbLXtJ&#10;tdTsJd9vcIHXOMjI6EdiO4pjL9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CEZ4PSgTPNvjB4A/4S&#10;KCLV9LtkOr2pUtkkefEMkp9cnIP60nFMyrR92yPA4rz7Q0j8qd5yrDBH1qRokZskKvUDmgaGtGnz&#10;ZPOOtAyNEaRfvYAzigVxNm1mUrkHvTuNM6H4eeL7vwNrhuE8yXTZyTd2sYBL4Bwy57jJPUZouUmf&#10;TOhataa5pNrqdjL5ltcxrIh7gEZwR2PtRcZfqk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EUBa55&#10;V8X/AIZTa7/xOtAjjXVVwJ4icC4QZ5H+2P1H4VNiLM8NjWVZZIpIZYXX5WilUqV78g896AtYdP8A&#10;O+TjOMYpAMVSg9zQIcp3Agtj0oAaynfwRjB5zQUmdF8PvHF/4J1QFDLNo8rl7qzjUFnOMb1z0boc&#10;ZGQKB3PpbQNa0/X9Kg1HTblJ7aZQQykZU4yVYdmHcdqpDNCm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CE49KAPPfiD8V9K8Mj7LYxpq16TteOCUFYRg/fIzg8fd64OaAPBdW1LUda1C41PU5vPup3BeREC&#10;qcKFA444AApMTKq/O+T1HfNSSIxYsqqdvPJ9BQIAo3tk5UNj60AOlQKGIYY6gUAhq4EY+bk80DN7&#10;wF421LwRfO9uTcaZK5e4sRgeYSuNytjIYYH1xVIpH05omsafrunx32mXcN1bP0eJwwB9DjoR6Uxl&#10;6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DIoAp6tqdlpFi95f3cNrbp96WZwqj8T3pMDwbxt8Y9T1ucWmgrJp&#10;+nltjzMAZJgfYj5B+tTNtLQicrQujgFhjQOioQSckkkkmncmMmxoyIyrMQAc7fegtjnX5AduASOK&#10;QhisGlBA6mgQ4LuLYOMc0ARzknAPJFAxISckEfnQA7G+bGcY9ORTuO50nw78c3fgOeQwRNd6dO2Z&#10;rJeCG4/eKccHAxjpTTGmfS2i6vp+tael7p15DdWz8CSJwwz3Bx0PtTGXq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AelAHxhpTD7OOOCT/MmkxMsXEyKGJIA+&#10;vNSSdr8O/hdqXit0vNWWaw0gEHDR/PcDPKjOCoPPzU7DsfQOgaFp3h7TY9P0u3W3tY87UBJPPUkn&#10;kn600hpGjTGFABQAUAFABQAUAFABQAUAFABQAUAFABQAUAFABQAUAFABQAUAFABQAUAFABQAUAFA&#10;BQAUAFArHKfEDwJp3jPThFOxgvIuYLtAS0eeoxkZB9KAsfNOsWN7o+o3mlalGYr22xuB/i7gj2I5&#10;pWJPpL4OEH4Z6Hjp5J/9DamUjr6Bh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HpQB8XaTHc3KxWt&#10;lbS3d4xO2GBdzHHXge2aGDPcPh58GorGS21XxIwu7tcSCyAxHC4OQSQfnOMcEY59qmxNj2BVAVQF&#10;AA6D0qihaACgAoAKACgAoAKACgAoAKACgAoAKACgAoAKACgAoAKACgAoAKACgAoAKACgAoAKACgA&#10;oAKACgAoADQBwvxO+HVl4wsDPAq2+rxL+6uACd+BwjDOCDxz1FBNjQ+FNhe6X4A0qx1G2a2uoUdX&#10;ibqPnbH5jB/GgpHV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AelAHzV8IvHmkeEoFjv/DyNIS2&#10;7VYyGlC8YTGM7cjsfwoA9z8OeOfDXiSTytJ1WK4lxnyyrI3XHRgCaAOhVg3rQAt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DcfPuzx0oAd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CGgD4yso82+188MevTqf8KAJlRfMEisYZkxsli+V&#10;gfXI5qbk3Oo8M/EnxX4cuIzJfSaraL1gvJCxI9nOSD+f0ouUeoeG/jj4e1AFNYil0ebgDeGlRv8A&#10;gSrx+IFFwPRdN1K01S0S6sbmK4gcAq8bZBBouBbqg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CORWYKFOMMCfpmgCS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EPf6UAfGenljEc/Md7df8AeNJiZcYoiEKAc+o6VJJCVUjfjI6UC1IJog7bXUHH&#10;TI6UDT7ljTNQ1XRZRJpOp3dj8wYrBMVV/QEDg/jQVc9E8OfHHW9PdItfsoby2X5TNANko7ZOTg9u&#10;3rVXC56x4X+InhjxNIkGn6mn2pv+XeVTG+cZIAI5x7UXGtTqN6+tFx2HZzTE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hGQaAPjSxwI3OcqXJHv8xpMTJnIVsj6VJIxVymAe9AD5HbaFJGM/jQBGrKG9RQB&#10;CQGdyWzzwCKAFngSUfOOo60FJ2N7wt458R+E0MOnXgmts5+zXQMiD8Mgj8DQPmPVvCXx00q8i2eI&#10;4P7MnAz5katJG35AkfjVgemaVrOn6xaC6066iuoD/FGwP/6qALwOQD60AL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AelAHxjafckHYSN/wChGkxMnGCTnnipJAKykjB9aBDkkBgKMgDE/f8AQUDQxosYzghhxigB&#10;qxHccfw0CHEJIwAJHHJPrQMhmTbuJ6Y496AEETLkMCO+O1O47jrdZLO5W5sJpbSdD8skDbSPyouN&#10;M9C8PfGnxNpaxQ6pBa6lArfM4QpNjPPQ4PHtRceh6j4S+LHhrxLcpaRyzWd444hulAyfQMpIPXpn&#10;NFxncqQygg5B7iqQha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BGaAERdq&#10;4yT9aAF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&#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&#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&#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&#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BwHx41NbH4dX&#10;sAm2TXjJCg7sN4Lj/vgMPxpMD57+WIHCgKFxj1xSsZyZ1HhiBotDtmO3zJcyOQMdScZ/CvVw600P&#10;KxEtdTUUAqFPQVve5hYXYD0bigLAQd33uBQUAUAnJosK4pG4YzgUWC4mwZGGOPegY/aB70ANkBBB&#10;xQAoU7QcUANZPkGOuaq5NhWU4XnJFJjQEYO5uKljK93dC3hkkYgqgyc0S92GoU1eehwzSm6uZZ36&#10;yMWHtzXjVJc0j2Yqysd/8DPDk+q+NTrMq5stMVgjMAQ8rKRj8AxP1NSkWkfQwGKooW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Bxnxj1abR/h3qs9s&#10;4W4lVYEz/tsFOPfaSfwpXA+bpV8hM4IZhk1L1IbudD4Ot2j0syv/AMvDl1B7AAAfqDXp4SNlqebi&#10;Xc3227BgGuo5iNsZoAAWzwRigCQHCcDr1oARXCjnmgAXLIc9KBMbty3XigSVwWLblgeOlO4cth/q&#10;fWhsoQZ5FILCu2FA70AIqFs46Ur62E0ZXiKdLPTriQviRl2R4/vHis60uWLT7GlKDcl6nJREmD6L&#10;1PevH9T10rHtn7PPh6W10rUddnRQNRZUg55EaZyencn/AMdFUi0et0xh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B4Z+0Rq7Sa/pWiqD5cMJupCP4ixKqPw2N+dS&#10;JnldyWmjHluDg4H4kUl8SRm/hZ3kEaIqxL92JRGuPQV7cI8sTyZS5mSsGCDHrVEDQNxIb5T15oAe&#10;zfugvcd6AFQ4QLnJPSgBGU4zQA5x8oIHAoEwT5hzxQVETDdAeKBMl2BsbRx3oGhgHzH5aBiPgrgf&#10;eFBIyTeiAr+NLqByPim4S41G2g2jdb5aQn1bGP0FcWMnrY78NDS5Qh0+51a9tNOsELXFzII41HqT&#10;zn2xXAdh9aeH9Oj0jQ7HTYv9XaQJCOMZ2qBn9KpFIv0xh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UtZvF0/S7y9cgJbwPKSenygmgD5EiEkk&#10;MU7YxKScDsTzUdSLm74SizHdzsh+dwi59AAT/OvRwsLJnnYuV2jpIgcDjtXYtDmtcmJDYFAhHKkg&#10;elACbgWJIyR09qAQsaMcuDU3KBm+U5GSaLksQL8o9jRcB0o546Ci4DQcZIPWqFcenPXmk2VYjdSz&#10;nHJzSuMSRdqn8quxJgeJ7uSOwjgRgftLFGHfaO/61yYqfJZdzqw0Oa7Ocm2RxbixYKMmvNvc9Bdj&#10;6O+C3hyLQfBFpNwbrUVW7mYDGd4yox7D9c1SLSsdzQM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DjfjNdtZfDTW5F3ZaJI+PR5FQ/o1AHzTCJI7&#10;eMeigD64xUdTNHS+D1I0xWOR5kjMAfTgf0r1cOmkebiWrnRYYEfLxXQYoiBBkIzwOlBIEEnmgB0Z&#10;wp570mA8FgmQDjvUjE2d85oBgSBg9u9AgLAnoCaAGbfmz71SEh+SMYoZY8ONxFSBBKFVOWzWkfhu&#10;TL4rHG+ID52rOY5NyxjYqjtwMmvJxE+aR6lGPLEf4c08634s0fS44mkW4uUEyqM4iU5c4/3awNkj&#10;6xt4Ut4EhiULHGoVVAwAB0FUaEl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89+Pl4tv8PZrYqrPezxQoCcchvM/9p0AfPMo37WTdndUfaI+0djotu9tp1ojptYRg4r26Xwnj1/4&#10;jNXJfJJIFDEiMLnnvmqJHvx+NAEW8bSR2NJiZIshx7NUjiPwcHjPvmgpjAByG70AKI2DhscYoAQ8&#10;E5qkSOx096GNAI8ksTgVIynrNzFa2U9w5wIkLD3OOB+eKmc+WNioQ5pXOHtmYxhnO5yclvXJzXky&#10;+Js9VbJHrv7POimW71XXp7ZQo2W9tIcE9zJj0/hH50jRHtNUM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D&#10;xv8AaTlJTw5a5YK0s8xx0BRAAf8Ax4/nQB47fYjgMceMk8npg+gqYq8iJO2p6C4xLsUAiMBM/QV7&#10;UNInj1felcVG6g02iExZRsUYHU0wG9WBPSgBZCEGUUEHg0mAsYAVCe/b0qRpWJXO7CjimkMjVRkB&#10;vvZxzQ0BK+Q+3pikBHsHO6ncVhFYkik2A7AXqTildjOb8ZXSLbQ2YPzu4dh6gDH8yK5sTLsdWGj3&#10;OdZcQvtP73ACL/ePYVw7nocqPqH4a6A/hvwVpumzf8fCIZJTxne7FiPwzj8BRYo6Wm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SaA8j/aO0d7nR9L1ePJ+xTmK&#10;QAZ+STHJ9sqB+NFgPFULuWySccZNSQPMe6M/MOBkL/eoAgIJg4BU549aAJLaPfuZnAJ6k0ARMAgZ&#10;s5yMcUARoSFGzKbuDQBIA3lAYwq/xUAIC7KhcZRTgH270AJKuFO38BQA5DuUK5wcflQBLITIA0jZ&#10;JPWgCMAKwVCc8HNAAAzsX3ZbPJxQArySKFQn5QcgYoBaHSfDHxcngvxQbu5JNhdr5VyAcAcjbJ+H&#10;T8apMq59RpIrgFGDKeQQcg0xjq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wvHmnNqvg/WbOOEzTSWknlRjq0gXKY/wCBAUAfKMTu0MeH271DHI79x+HSoILV&#10;ux5VsHacgj6UARblDHkAA4+lAFZZCY85zz1oAlikWTYDtCr+tAAQCM7ec8CgBoVmJQkgDqKAFfas&#10;YwTigBiHO1gDjOOaAJ3I4GOnSgBrR7wpH3u4oAaoYDkc+tAD0WRcqFP5UAE7B3+VCAO9AERVZW2t&#10;yqjgU0NHtfwG8d/bI18K6g3763Um1nkkGZlz9z3Ycn1x9Kss9izmkI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PSgD5L8bWkmk+M9bspLdY0S8keGNcYEbsWTHtgioIMyF8EgcZ60&#10;ARyAbjztGecUAIziXHCrj+70NACRfdOFFAD2bZErEZJ4xQAF/wB/uxgMMHNAApQgqDuAFAEbkDGO&#10;nXFAEm8NsPQDJJ/CgCWLh+vTrQAgYLMmV3KowfegBvzOSyvhh0HrQAhLK+T0xjigBHiUXTeWWwRw&#10;GoAfYyXFjfw3lpKYrm3cSxyA4wwOfypoaPpf4ZeOLfxjpJ8wLDqlsALq3GSFOThgcDIOM1RR2HW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&#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AgGgD5L8caIPDvjHUtGjQCOCTzIsZ2iNwGUD&#10;PpuI/Ck0Jox2yXXgDjAxUkijcA8eT70ANfIYLuwxI6dMUAKY2EiqWGAccUASGfK89aAAANGxA69K&#10;AK1wpyVA4J4oAV3+UjqFoAlkJdclW+Xqe1ADA5YEYxyMflQAvlsWDA5f0/lQAoym5ujY5z3oAarM&#10;SApyevPagBVldZAzKPlNAD9zSuzdic0ANYbmwPvUAJGWV9hOQKAJVyFJIzk0AOCB4lJHzGgBsmIk&#10;ZiOAORTGey/AjwVH9iTxRqNsgmm4s1YndGgJDEjpk9vYe9Ow7HsSjApjF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BGaAEI5NAWK0mn2krs0ltE7N1LID&#10;n86BWKl34a0O8YNc6RYyleAXgU4/SgXKPstB0iwz9k0yzgOc5jhUc/lQOxoBQBgcUDsOxx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MUAGK&#10;ADFABigAx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R3EKXETxSorxOCrowyGB6gjuO340AfM3xV8HN4&#10;O8S7oVUaVfuz2oXgR4ALJ7YJ49c1LJZyxi3l2GQoIxSEKcsoXbgjvQAxoVDZ556ZoAjGQGUHb70A&#10;DAyBlUdRuzmgBIIf3oJY7cUASrFhmw2KAI3IMKkEg5zn1oARMfIzjaGOBQA6VHlK7FHAORQAqwYi&#10;HPOemOlACrlcruLD+tAAqEoeQChxmgCUrtxujAYd6AHWFld6hqMFhptubm8nOIokIBz7k8Ae5oA+&#10;lvhv4ItPBuixQYin1JlIuL0R4eTJztzyQo4GM9qsqx1lAw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DH8VeHNO8T6RNp2owJIjq&#10;djsuTE2OGX3HX8Klks+afF/hW/8ABWqJpmoFpLaRj9mvB92cfTJ2kZxg0hGSjBOvIznmgAkPy/Ox&#10;Ht1xQBGUDqVB2nrzQAMiHABJO0ZPpQA0bTlU+uaAHQu2CpJ+p5NAETxuAMktgYwe1AASFVECZAbP&#10;NAEqtlUKjDfNn6k8UAORlA5Y5HX60ARmXJJx3oAeoJkI9RuNABmee4S3t1ea4lOyOJBlnJ6CgD6G&#10;+E3w7j8Iae13feXNrNxnfKFB8pOP3YPPHGSe/wCFMZ6AFx3qiha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DH8U+GtL8T6Z&#10;JYanbJIjKypKFG+En+JCR8p6c+1JiZ85eNvAmq+CLuSS4VrnR2ciG6yGIGeN47HBHtUkmEZAIC0U&#10;e9nUct0Bz1FAEEiFQWZ8tzxQBJAysgG0E5/OgCML+8+UAH07UAOYyRSuwRD24+lACxvHKO4fOSSO&#10;1ACyRquGQhwDnJGM0AKF82QhMKoXPHagBm3DNjketAAYSeW6gfL70AR3FwAA5XkYRQo5Pp9ev40A&#10;e8/B/wCGf/CPqNZ12AHWskRIWV1t0x2I/iOTk56YqkUj1HA9KYxa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CM0ARXFv&#10;HcRNFMivGwwyMMg/WlYVjxLx18GJ7RZrzwh5kxmctJYzuoC5OR5bHAHfgn8aLBY8nvUnsLySx1CB&#10;rW7iO14pFIYEUmiXoJa5aTqBjPBpCuPYbW4IJoGSn7OjAbZAT94igAKJnMYOBz1oASSRAvXGelAD&#10;WVQsbDknIPtQA4yARbSwzmgGRSyrCAztheRzQK57D8Evh6f9G8V6sHWbLPYwZBXy2XiRhjOTk4HG&#10;KqxVj2dF2jHYdKZQt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GBQBi+KfCmjeKLFrTVbNJlIADj5XXByMMOal&#10;hY8t1n4AwpBu8P61Okw/h1ABlP4qB/KkKxymo/CnxtpsZP2K0vlB62kuSfwYCgk5TVbLU9KkKajp&#10;F5be8kZA/MigDPXU4CcFZQMelADhfLNKqxxSPIcbVC5JNAG/pHhTxTrbK9poN0OQC8i7Fx9T/SgD&#10;rtN+Cfie8lT+0bzTrKA/eETNJJ+HAH60DSO98JfBzw94e1KHUnmvL+6iGV+0spjBxjIUD37k9qB2&#10;PRQAMY7DFWMW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QjPUDFABz6j8qADB74oAUc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">
                <v:rect id="Rectangle 8" o:spid="_x0000_s1032" style="position:absolute;width:3600;height:4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" stroked="f">
                  <v:stroke joinstyle="round"/>
                  <v:path arrowok="t"/>
                  <v:textbox inset="0,0,0,0">
                    <w:txbxContent>
                      <w:p w14:paraId="6BD41D36" w14:textId="77777777" w:rsidR="00F624F1" w:rsidRDefault="00F624F1">
                        <w:pPr>
                          <w:pStyle w:val="FreeForm"/>
                          <w:spacing w:after="0"/>
                          <w:rPr>
                            <w:rFonts w:ascii="Times New Roman" w:eastAsia="Times New Roman" w:hAnsi="Times New Roman"/>
                            <w:color w:val="auto"/>
                            <w:sz w:val="20"/>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3" type="#_x0000_t75" style="position:absolute;width:3600;height: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">
                  <v:stroke joinstyle="round"/>
                  <v:imagedata r:id="rId10" o:title=""/>
                </v:shape>
                <w10:wrap type="through" anchorx="page" anchory="page"/>
              </v:group>
            </w:pict>
          </mc:Fallback>
        </mc:AlternateContent>
      </w:r>
    </w:p>
    <w:p w14:paraId="6C785317" w14:textId="089B6C64" w:rsidR="007734F4" w:rsidRDefault="0089786A">
      <w:pPr>
        <w:pStyle w:val="Body"/>
        <w:rPr>
          <w:rFonts w:ascii="Times New Roman" w:eastAsia="Times New Roman" w:hAnsi="Times New Roman"/>
          <w:color w:val="auto"/>
          <w:sz w:val="20"/>
        </w:rPr>
      </w:pPr>
      <w:r>
        <w:rPr>
          <w:noProof/>
        </w:rPr>
        <w:lastRenderedPageBreak/>
        <mc:AlternateContent>
          <mc:Choice Requires="wps">
            <w:drawing>
              <wp:anchor distT="0" distB="0" distL="114300" distR="114300" simplePos="0" relativeHeight="251670016" behindDoc="0" locked="0" layoutInCell="1" allowOverlap="1" wp14:anchorId="16BCF420" wp14:editId="2767D372">
                <wp:simplePos x="0" y="0"/>
                <wp:positionH relativeFrom="column">
                  <wp:posOffset>6096000</wp:posOffset>
                </wp:positionH>
                <wp:positionV relativeFrom="paragraph">
                  <wp:posOffset>-274320</wp:posOffset>
                </wp:positionV>
                <wp:extent cx="3230880" cy="3291840"/>
                <wp:effectExtent l="57150" t="19050" r="83820" b="99060"/>
                <wp:wrapNone/>
                <wp:docPr id="1" name="Rectangle 1"/>
                <wp:cNvGraphicFramePr/>
                <a:graphic xmlns:a="http://schemas.openxmlformats.org/drawingml/2006/main">
                  <a:graphicData uri="http://schemas.microsoft.com/office/word/2010/wordprocessingShape">
                    <wps:wsp>
                      <wps:cNvSpPr/>
                      <wps:spPr>
                        <a:xfrm>
                          <a:off x="0" y="0"/>
                          <a:ext cx="3230880" cy="329184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B668AE2" w14:textId="465E67CE" w:rsidR="0089786A" w:rsidRPr="0089786A" w:rsidRDefault="0089786A" w:rsidP="0089786A">
                            <w:pPr>
                              <w:jc w:val="center"/>
                              <w:rPr>
                                <w:b/>
                                <w:bCs/>
                                <w:sz w:val="44"/>
                                <w:szCs w:val="44"/>
                              </w:rPr>
                            </w:pPr>
                            <w:r w:rsidRPr="0089786A">
                              <w:rPr>
                                <w:b/>
                                <w:bCs/>
                                <w:sz w:val="44"/>
                                <w:szCs w:val="44"/>
                              </w:rPr>
                              <w:t xml:space="preserve">Registration and payment </w:t>
                            </w:r>
                            <w:r w:rsidR="00917265">
                              <w:rPr>
                                <w:b/>
                                <w:bCs/>
                                <w:sz w:val="44"/>
                                <w:szCs w:val="44"/>
                              </w:rPr>
                              <w:t>are</w:t>
                            </w:r>
                            <w:r w:rsidRPr="0089786A">
                              <w:rPr>
                                <w:b/>
                                <w:bCs/>
                                <w:sz w:val="44"/>
                                <w:szCs w:val="44"/>
                              </w:rPr>
                              <w:t xml:space="preserve"> only available online.   No skaters will be allowed on the ice without being registered</w:t>
                            </w:r>
                            <w:r w:rsidR="00DA42B0">
                              <w:rPr>
                                <w:b/>
                                <w:bCs/>
                                <w:sz w:val="44"/>
                                <w:szCs w:val="44"/>
                              </w:rPr>
                              <w:t xml:space="preserve">.  </w:t>
                            </w:r>
                            <w:r w:rsidRPr="0089786A">
                              <w:rPr>
                                <w:b/>
                                <w:bCs/>
                                <w:sz w:val="44"/>
                                <w:szCs w:val="44"/>
                              </w:rPr>
                              <w:t>This form is for scheduling and pricing purposes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BCF420" id="Rectangle 1" o:spid="_x0000_s1034" style="position:absolute;margin-left:480pt;margin-top:-21.6pt;width:254.4pt;height:259.2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" fillcolor="#4f81bd [3204]" strokecolor="#4579b8 [3044]">
                <v:fill color2="#a7bfde [1620]" rotate="t" angle="180" focus="100%" type="gradient">
                  <o:fill v:ext="view" type="gradientUnscaled"/>
                </v:fill>
                <v:shadow on="t" color="black" opacity="22937f" origin=",.5" offset="0,.63889mm"/>
                <v:textbox>
                  <w:txbxContent>
                    <w:p w14:paraId="4B668AE2" w14:textId="465E67CE" w:rsidR="0089786A" w:rsidRPr="0089786A" w:rsidRDefault="0089786A" w:rsidP="0089786A">
                      <w:pPr>
                        <w:jc w:val="center"/>
                        <w:rPr>
                          <w:b/>
                          <w:bCs/>
                          <w:sz w:val="44"/>
                          <w:szCs w:val="44"/>
                        </w:rPr>
                      </w:pPr>
                      <w:r w:rsidRPr="0089786A">
                        <w:rPr>
                          <w:b/>
                          <w:bCs/>
                          <w:sz w:val="44"/>
                          <w:szCs w:val="44"/>
                        </w:rPr>
                        <w:t xml:space="preserve">Registration and payment </w:t>
                      </w:r>
                      <w:r w:rsidR="00917265">
                        <w:rPr>
                          <w:b/>
                          <w:bCs/>
                          <w:sz w:val="44"/>
                          <w:szCs w:val="44"/>
                        </w:rPr>
                        <w:t>are</w:t>
                      </w:r>
                      <w:r w:rsidRPr="0089786A">
                        <w:rPr>
                          <w:b/>
                          <w:bCs/>
                          <w:sz w:val="44"/>
                          <w:szCs w:val="44"/>
                        </w:rPr>
                        <w:t xml:space="preserve"> only available online.   No skaters will be allowed on the ice without being registered</w:t>
                      </w:r>
                      <w:r w:rsidR="00DA42B0">
                        <w:rPr>
                          <w:b/>
                          <w:bCs/>
                          <w:sz w:val="44"/>
                          <w:szCs w:val="44"/>
                        </w:rPr>
                        <w:t xml:space="preserve">.  </w:t>
                      </w:r>
                      <w:r w:rsidRPr="0089786A">
                        <w:rPr>
                          <w:b/>
                          <w:bCs/>
                          <w:sz w:val="44"/>
                          <w:szCs w:val="44"/>
                        </w:rPr>
                        <w:t>This form is for scheduling and pricing purposes only.</w:t>
                      </w:r>
                    </w:p>
                  </w:txbxContent>
                </v:textbox>
              </v:rect>
            </w:pict>
          </mc:Fallback>
        </mc:AlternateContent>
      </w:r>
      <w:r w:rsidR="0023189A">
        <w:rPr>
          <w:noProof/>
        </w:rPr>
        <mc:AlternateContent>
          <mc:Choice Requires="wps">
            <w:drawing>
              <wp:anchor distT="0" distB="0" distL="114300" distR="114300" simplePos="0" relativeHeight="251667968" behindDoc="1" locked="0" layoutInCell="1" allowOverlap="1" wp14:anchorId="7D1E5CF8" wp14:editId="6FA64245">
                <wp:simplePos x="0" y="0"/>
                <wp:positionH relativeFrom="margin">
                  <wp:posOffset>3976</wp:posOffset>
                </wp:positionH>
                <wp:positionV relativeFrom="page">
                  <wp:posOffset>4174435</wp:posOffset>
                </wp:positionV>
                <wp:extent cx="5883910" cy="2949934"/>
                <wp:effectExtent l="0" t="0" r="2540" b="3175"/>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3910" cy="2949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F27C27F" w14:textId="77777777" w:rsidR="00FE525A" w:rsidRDefault="00FE525A" w:rsidP="00FE525A">
                            <w:pPr>
                              <w:pStyle w:val="Body"/>
                              <w:spacing w:after="60"/>
                              <w:jc w:val="center"/>
                              <w:rPr>
                                <w:b/>
                                <w:sz w:val="20"/>
                              </w:rPr>
                            </w:pPr>
                            <w:r>
                              <w:rPr>
                                <w:b/>
                                <w:sz w:val="20"/>
                              </w:rPr>
                              <w:t xml:space="preserve">Registration Information and Frequently Asked Questions: </w:t>
                            </w:r>
                          </w:p>
                          <w:p w14:paraId="1D60A71A" w14:textId="77777777" w:rsidR="0023189A" w:rsidRPr="0023189A" w:rsidRDefault="0023189A" w:rsidP="00FE525A">
                            <w:pPr>
                              <w:pStyle w:val="Body"/>
                              <w:spacing w:after="60"/>
                              <w:jc w:val="center"/>
                              <w:rPr>
                                <w:b/>
                                <w:sz w:val="10"/>
                                <w:szCs w:val="10"/>
                              </w:rPr>
                            </w:pPr>
                          </w:p>
                          <w:p w14:paraId="335D89C2" w14:textId="50DE0515" w:rsidR="00FE525A" w:rsidRDefault="00FE525A" w:rsidP="00FE525A">
                            <w:pPr>
                              <w:pStyle w:val="Body"/>
                              <w:numPr>
                                <w:ilvl w:val="0"/>
                                <w:numId w:val="9"/>
                              </w:numPr>
                              <w:rPr>
                                <w:sz w:val="20"/>
                              </w:rPr>
                            </w:pPr>
                            <w:r>
                              <w:rPr>
                                <w:sz w:val="20"/>
                              </w:rPr>
                              <w:t xml:space="preserve">Ice fees do not include professional coaching.  To arrange coaching, please contact </w:t>
                            </w:r>
                            <w:r w:rsidR="0023189A">
                              <w:rPr>
                                <w:sz w:val="20"/>
                              </w:rPr>
                              <w:t>the Head Coach.</w:t>
                            </w:r>
                          </w:p>
                          <w:p w14:paraId="267AA8A0" w14:textId="4456291C" w:rsidR="00FE525A" w:rsidRDefault="00FE525A" w:rsidP="00FE525A">
                            <w:pPr>
                              <w:pStyle w:val="Body"/>
                              <w:numPr>
                                <w:ilvl w:val="0"/>
                                <w:numId w:val="9"/>
                              </w:numPr>
                              <w:rPr>
                                <w:sz w:val="20"/>
                              </w:rPr>
                            </w:pPr>
                            <w:r>
                              <w:rPr>
                                <w:sz w:val="20"/>
                              </w:rPr>
                              <w:t>Ice fees must be paid prior to the start of sessions.  Skater</w:t>
                            </w:r>
                            <w:r w:rsidR="008006EC">
                              <w:rPr>
                                <w:sz w:val="20"/>
                              </w:rPr>
                              <w:t>s</w:t>
                            </w:r>
                            <w:r>
                              <w:rPr>
                                <w:sz w:val="20"/>
                              </w:rPr>
                              <w:t xml:space="preserve"> who have not paid their fees will be asked to leave the ice.</w:t>
                            </w:r>
                            <w:r w:rsidR="00CC600A">
                              <w:rPr>
                                <w:sz w:val="20"/>
                              </w:rPr>
                              <w:t xml:space="preserve"> </w:t>
                            </w:r>
                            <w:r w:rsidR="00CC600A" w:rsidRPr="00CC600A">
                              <w:rPr>
                                <w:sz w:val="20"/>
                              </w:rPr>
                              <w:t xml:space="preserve">  </w:t>
                            </w:r>
                          </w:p>
                          <w:p w14:paraId="4AA3D119" w14:textId="77777777" w:rsidR="00FE525A" w:rsidRDefault="00FE525A" w:rsidP="00FE525A">
                            <w:pPr>
                              <w:pStyle w:val="Body"/>
                              <w:numPr>
                                <w:ilvl w:val="0"/>
                                <w:numId w:val="9"/>
                              </w:numPr>
                              <w:rPr>
                                <w:sz w:val="20"/>
                              </w:rPr>
                            </w:pPr>
                            <w:r>
                              <w:rPr>
                                <w:sz w:val="20"/>
                              </w:rPr>
                              <w:t xml:space="preserve">Additional ice time ‘buy </w:t>
                            </w:r>
                            <w:proofErr w:type="spellStart"/>
                            <w:r>
                              <w:rPr>
                                <w:sz w:val="20"/>
                              </w:rPr>
                              <w:t>ons’</w:t>
                            </w:r>
                            <w:proofErr w:type="spellEnd"/>
                            <w:r>
                              <w:rPr>
                                <w:sz w:val="20"/>
                              </w:rPr>
                              <w:t xml:space="preserve"> are available at $20/hour</w:t>
                            </w:r>
                          </w:p>
                          <w:p w14:paraId="09999729" w14:textId="77777777" w:rsidR="00FE525A" w:rsidRDefault="00FE525A" w:rsidP="00FE525A">
                            <w:pPr>
                              <w:pStyle w:val="Body"/>
                              <w:numPr>
                                <w:ilvl w:val="0"/>
                                <w:numId w:val="9"/>
                              </w:numPr>
                              <w:rPr>
                                <w:sz w:val="20"/>
                              </w:rPr>
                            </w:pPr>
                            <w:r w:rsidRPr="00FF3444">
                              <w:rPr>
                                <w:b/>
                                <w:sz w:val="20"/>
                              </w:rPr>
                              <w:t>All skaters must be members of Skate Canada.</w:t>
                            </w:r>
                            <w:r>
                              <w:rPr>
                                <w:sz w:val="20"/>
                              </w:rPr>
                              <w:t xml:space="preserve">  Annual membership is paid in September and includes insurance.  The fee is non-refundable.</w:t>
                            </w:r>
                          </w:p>
                          <w:p w14:paraId="1C3637F0" w14:textId="26C0DC34" w:rsidR="00F14DCF" w:rsidRDefault="00F14DCF" w:rsidP="00FE525A">
                            <w:pPr>
                              <w:pStyle w:val="Body"/>
                              <w:numPr>
                                <w:ilvl w:val="0"/>
                                <w:numId w:val="9"/>
                              </w:numPr>
                              <w:rPr>
                                <w:sz w:val="20"/>
                              </w:rPr>
                            </w:pPr>
                            <w:r>
                              <w:rPr>
                                <w:sz w:val="20"/>
                              </w:rPr>
                              <w:t>Refunds after October 1</w:t>
                            </w:r>
                            <w:r w:rsidRPr="00F14DCF">
                              <w:rPr>
                                <w:sz w:val="20"/>
                                <w:vertAlign w:val="superscript"/>
                              </w:rPr>
                              <w:t>st</w:t>
                            </w:r>
                            <w:r>
                              <w:rPr>
                                <w:sz w:val="20"/>
                              </w:rPr>
                              <w:t xml:space="preserve"> require a medical certificate and incur a $20 administrative fee.</w:t>
                            </w:r>
                          </w:p>
                          <w:p w14:paraId="6448A2A9" w14:textId="721E44E4" w:rsidR="00FE525A" w:rsidRDefault="00FE525A" w:rsidP="00FE525A">
                            <w:pPr>
                              <w:pStyle w:val="Body"/>
                              <w:numPr>
                                <w:ilvl w:val="0"/>
                                <w:numId w:val="9"/>
                              </w:numPr>
                              <w:rPr>
                                <w:sz w:val="20"/>
                              </w:rPr>
                            </w:pPr>
                            <w:r>
                              <w:rPr>
                                <w:sz w:val="20"/>
                              </w:rPr>
                              <w:t xml:space="preserve">Skating competitions are held at various times throughout the season.  Information about competitions will be </w:t>
                            </w:r>
                            <w:r w:rsidR="00313C7C">
                              <w:rPr>
                                <w:sz w:val="20"/>
                              </w:rPr>
                              <w:t xml:space="preserve">communicated </w:t>
                            </w:r>
                            <w:r>
                              <w:rPr>
                                <w:sz w:val="20"/>
                              </w:rPr>
                              <w:t xml:space="preserve">to skaters/families by email.  </w:t>
                            </w:r>
                          </w:p>
                          <w:p w14:paraId="51951206" w14:textId="77777777" w:rsidR="00FE525A" w:rsidRDefault="00FE525A" w:rsidP="00FE525A">
                            <w:pPr>
                              <w:pStyle w:val="Body"/>
                              <w:numPr>
                                <w:ilvl w:val="0"/>
                                <w:numId w:val="9"/>
                              </w:numPr>
                              <w:rPr>
                                <w:sz w:val="20"/>
                              </w:rPr>
                            </w:pPr>
                            <w:r>
                              <w:rPr>
                                <w:sz w:val="20"/>
                              </w:rPr>
                              <w:t xml:space="preserve">Competition registration is done online through Skate Canada BC/Yukon at </w:t>
                            </w:r>
                            <w:hyperlink r:id="rId11" w:history="1">
                              <w:r w:rsidRPr="007A5DEC">
                                <w:rPr>
                                  <w:rStyle w:val="Hyperlink"/>
                                  <w:sz w:val="20"/>
                                </w:rPr>
                                <w:t>http://www.skatinginbc.com/</w:t>
                              </w:r>
                            </w:hyperlink>
                            <w:r>
                              <w:rPr>
                                <w:sz w:val="20"/>
                              </w:rPr>
                              <w:t xml:space="preserve"> and may require input from the Head Coach.</w:t>
                            </w:r>
                          </w:p>
                          <w:p w14:paraId="5EE147D8" w14:textId="59608EAC" w:rsidR="00FE525A" w:rsidRDefault="00FE525A" w:rsidP="00FE525A">
                            <w:pPr>
                              <w:pStyle w:val="Body"/>
                              <w:numPr>
                                <w:ilvl w:val="0"/>
                                <w:numId w:val="9"/>
                              </w:numPr>
                              <w:rPr>
                                <w:sz w:val="20"/>
                              </w:rPr>
                            </w:pPr>
                            <w:r>
                              <w:rPr>
                                <w:sz w:val="20"/>
                              </w:rPr>
                              <w:t xml:space="preserve">For other questions, please email </w:t>
                            </w:r>
                            <w:r w:rsidRPr="00F14DCF">
                              <w:rPr>
                                <w:color w:val="0000FF"/>
                                <w:sz w:val="20"/>
                              </w:rPr>
                              <w:t xml:space="preserve">nanaimo_skating_club@yahoo.com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1E5CF8" id="_x0000_s1035" style="position:absolute;margin-left:.3pt;margin-top:328.7pt;width:463.3pt;height:232.3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" filled="f" stroked="f" strokeweight="1pt">
                <v:path arrowok="t"/>
                <v:textbox inset="0,0,0,0">
                  <w:txbxContent>
                    <w:p w14:paraId="7F27C27F" w14:textId="77777777" w:rsidR="00FE525A" w:rsidRDefault="00FE525A" w:rsidP="00FE525A">
                      <w:pPr>
                        <w:pStyle w:val="Body"/>
                        <w:spacing w:after="60"/>
                        <w:jc w:val="center"/>
                        <w:rPr>
                          <w:b/>
                          <w:sz w:val="20"/>
                        </w:rPr>
                      </w:pPr>
                      <w:r>
                        <w:rPr>
                          <w:b/>
                          <w:sz w:val="20"/>
                        </w:rPr>
                        <w:t xml:space="preserve">Registration Information and Frequently Asked Questions: </w:t>
                      </w:r>
                    </w:p>
                    <w:p w14:paraId="1D60A71A" w14:textId="77777777" w:rsidR="0023189A" w:rsidRPr="0023189A" w:rsidRDefault="0023189A" w:rsidP="00FE525A">
                      <w:pPr>
                        <w:pStyle w:val="Body"/>
                        <w:spacing w:after="60"/>
                        <w:jc w:val="center"/>
                        <w:rPr>
                          <w:b/>
                          <w:sz w:val="10"/>
                          <w:szCs w:val="10"/>
                        </w:rPr>
                      </w:pPr>
                    </w:p>
                    <w:p w14:paraId="335D89C2" w14:textId="50DE0515" w:rsidR="00FE525A" w:rsidRDefault="00FE525A" w:rsidP="00FE525A">
                      <w:pPr>
                        <w:pStyle w:val="Body"/>
                        <w:numPr>
                          <w:ilvl w:val="0"/>
                          <w:numId w:val="9"/>
                        </w:numPr>
                        <w:rPr>
                          <w:sz w:val="20"/>
                        </w:rPr>
                      </w:pPr>
                      <w:r>
                        <w:rPr>
                          <w:sz w:val="20"/>
                        </w:rPr>
                        <w:t xml:space="preserve">Ice fees do not include professional coaching.  To arrange coaching, please contact </w:t>
                      </w:r>
                      <w:r w:rsidR="0023189A">
                        <w:rPr>
                          <w:sz w:val="20"/>
                        </w:rPr>
                        <w:t>the Head Coach.</w:t>
                      </w:r>
                    </w:p>
                    <w:p w14:paraId="267AA8A0" w14:textId="4456291C" w:rsidR="00FE525A" w:rsidRDefault="00FE525A" w:rsidP="00FE525A">
                      <w:pPr>
                        <w:pStyle w:val="Body"/>
                        <w:numPr>
                          <w:ilvl w:val="0"/>
                          <w:numId w:val="9"/>
                        </w:numPr>
                        <w:rPr>
                          <w:sz w:val="20"/>
                        </w:rPr>
                      </w:pPr>
                      <w:r>
                        <w:rPr>
                          <w:sz w:val="20"/>
                        </w:rPr>
                        <w:t>Ice fees must be paid prior to the start of sessions.  Skater</w:t>
                      </w:r>
                      <w:r w:rsidR="008006EC">
                        <w:rPr>
                          <w:sz w:val="20"/>
                        </w:rPr>
                        <w:t>s</w:t>
                      </w:r>
                      <w:r>
                        <w:rPr>
                          <w:sz w:val="20"/>
                        </w:rPr>
                        <w:t xml:space="preserve"> who have not paid their fees will be asked to leave the ice.</w:t>
                      </w:r>
                      <w:r w:rsidR="00CC600A">
                        <w:rPr>
                          <w:sz w:val="20"/>
                        </w:rPr>
                        <w:t xml:space="preserve"> </w:t>
                      </w:r>
                      <w:r w:rsidR="00CC600A" w:rsidRPr="00CC600A">
                        <w:rPr>
                          <w:sz w:val="20"/>
                        </w:rPr>
                        <w:t xml:space="preserve">  </w:t>
                      </w:r>
                    </w:p>
                    <w:p w14:paraId="4AA3D119" w14:textId="77777777" w:rsidR="00FE525A" w:rsidRDefault="00FE525A" w:rsidP="00FE525A">
                      <w:pPr>
                        <w:pStyle w:val="Body"/>
                        <w:numPr>
                          <w:ilvl w:val="0"/>
                          <w:numId w:val="9"/>
                        </w:numPr>
                        <w:rPr>
                          <w:sz w:val="20"/>
                        </w:rPr>
                      </w:pPr>
                      <w:r>
                        <w:rPr>
                          <w:sz w:val="20"/>
                        </w:rPr>
                        <w:t xml:space="preserve">Additional ice time ‘buy </w:t>
                      </w:r>
                      <w:proofErr w:type="spellStart"/>
                      <w:r>
                        <w:rPr>
                          <w:sz w:val="20"/>
                        </w:rPr>
                        <w:t>ons’</w:t>
                      </w:r>
                      <w:proofErr w:type="spellEnd"/>
                      <w:r>
                        <w:rPr>
                          <w:sz w:val="20"/>
                        </w:rPr>
                        <w:t xml:space="preserve"> are available at $20/hour</w:t>
                      </w:r>
                    </w:p>
                    <w:p w14:paraId="09999729" w14:textId="77777777" w:rsidR="00FE525A" w:rsidRDefault="00FE525A" w:rsidP="00FE525A">
                      <w:pPr>
                        <w:pStyle w:val="Body"/>
                        <w:numPr>
                          <w:ilvl w:val="0"/>
                          <w:numId w:val="9"/>
                        </w:numPr>
                        <w:rPr>
                          <w:sz w:val="20"/>
                        </w:rPr>
                      </w:pPr>
                      <w:r w:rsidRPr="00FF3444">
                        <w:rPr>
                          <w:b/>
                          <w:sz w:val="20"/>
                        </w:rPr>
                        <w:t>All skaters must be members of Skate Canada.</w:t>
                      </w:r>
                      <w:r>
                        <w:rPr>
                          <w:sz w:val="20"/>
                        </w:rPr>
                        <w:t xml:space="preserve">  Annual membership is paid in September and includes insurance.  The fee is non-refundable.</w:t>
                      </w:r>
                    </w:p>
                    <w:p w14:paraId="1C3637F0" w14:textId="26C0DC34" w:rsidR="00F14DCF" w:rsidRDefault="00F14DCF" w:rsidP="00FE525A">
                      <w:pPr>
                        <w:pStyle w:val="Body"/>
                        <w:numPr>
                          <w:ilvl w:val="0"/>
                          <w:numId w:val="9"/>
                        </w:numPr>
                        <w:rPr>
                          <w:sz w:val="20"/>
                        </w:rPr>
                      </w:pPr>
                      <w:r>
                        <w:rPr>
                          <w:sz w:val="20"/>
                        </w:rPr>
                        <w:t>Refunds after October 1</w:t>
                      </w:r>
                      <w:r w:rsidRPr="00F14DCF">
                        <w:rPr>
                          <w:sz w:val="20"/>
                          <w:vertAlign w:val="superscript"/>
                        </w:rPr>
                        <w:t>st</w:t>
                      </w:r>
                      <w:r>
                        <w:rPr>
                          <w:sz w:val="20"/>
                        </w:rPr>
                        <w:t xml:space="preserve"> require a medical certificate and incur a $20 administrative fee.</w:t>
                      </w:r>
                    </w:p>
                    <w:p w14:paraId="6448A2A9" w14:textId="721E44E4" w:rsidR="00FE525A" w:rsidRDefault="00FE525A" w:rsidP="00FE525A">
                      <w:pPr>
                        <w:pStyle w:val="Body"/>
                        <w:numPr>
                          <w:ilvl w:val="0"/>
                          <w:numId w:val="9"/>
                        </w:numPr>
                        <w:rPr>
                          <w:sz w:val="20"/>
                        </w:rPr>
                      </w:pPr>
                      <w:r>
                        <w:rPr>
                          <w:sz w:val="20"/>
                        </w:rPr>
                        <w:t xml:space="preserve">Skating competitions are held at various times throughout the season.  Information about competitions will be </w:t>
                      </w:r>
                      <w:r w:rsidR="00313C7C">
                        <w:rPr>
                          <w:sz w:val="20"/>
                        </w:rPr>
                        <w:t xml:space="preserve">communicated </w:t>
                      </w:r>
                      <w:r>
                        <w:rPr>
                          <w:sz w:val="20"/>
                        </w:rPr>
                        <w:t xml:space="preserve">to skaters/families by email.  </w:t>
                      </w:r>
                    </w:p>
                    <w:p w14:paraId="51951206" w14:textId="77777777" w:rsidR="00FE525A" w:rsidRDefault="00FE525A" w:rsidP="00FE525A">
                      <w:pPr>
                        <w:pStyle w:val="Body"/>
                        <w:numPr>
                          <w:ilvl w:val="0"/>
                          <w:numId w:val="9"/>
                        </w:numPr>
                        <w:rPr>
                          <w:sz w:val="20"/>
                        </w:rPr>
                      </w:pPr>
                      <w:r>
                        <w:rPr>
                          <w:sz w:val="20"/>
                        </w:rPr>
                        <w:t xml:space="preserve">Competition registration is done online through Skate Canada BC/Yukon at </w:t>
                      </w:r>
                      <w:hyperlink r:id="rId12" w:history="1">
                        <w:r w:rsidRPr="007A5DEC">
                          <w:rPr>
                            <w:rStyle w:val="Hyperlink"/>
                            <w:sz w:val="20"/>
                          </w:rPr>
                          <w:t>http://www.skatinginbc.com/</w:t>
                        </w:r>
                      </w:hyperlink>
                      <w:r>
                        <w:rPr>
                          <w:sz w:val="20"/>
                        </w:rPr>
                        <w:t xml:space="preserve"> and may require input from the Head Coach.</w:t>
                      </w:r>
                    </w:p>
                    <w:p w14:paraId="5EE147D8" w14:textId="59608EAC" w:rsidR="00FE525A" w:rsidRDefault="00FE525A" w:rsidP="00FE525A">
                      <w:pPr>
                        <w:pStyle w:val="Body"/>
                        <w:numPr>
                          <w:ilvl w:val="0"/>
                          <w:numId w:val="9"/>
                        </w:numPr>
                        <w:rPr>
                          <w:sz w:val="20"/>
                        </w:rPr>
                      </w:pPr>
                      <w:r>
                        <w:rPr>
                          <w:sz w:val="20"/>
                        </w:rPr>
                        <w:t xml:space="preserve">For other questions, please email </w:t>
                      </w:r>
                      <w:r w:rsidRPr="00F14DCF">
                        <w:rPr>
                          <w:color w:val="0000FF"/>
                          <w:sz w:val="20"/>
                        </w:rPr>
                        <w:t xml:space="preserve">nanaimo_skating_club@yahoo.com </w:t>
                      </w:r>
                    </w:p>
                  </w:txbxContent>
                </v:textbox>
                <w10:wrap anchorx="margin" anchory="page"/>
              </v:rect>
            </w:pict>
          </mc:Fallback>
        </mc:AlternateContent>
      </w:r>
    </w:p>
    <w:tbl>
      <w:tblPr>
        <w:tblpPr w:leftFromText="180" w:rightFromText="180" w:vertAnchor="page" w:horzAnchor="margin" w:tblpY="226"/>
        <w:tblW w:w="7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1"/>
        <w:gridCol w:w="1911"/>
        <w:gridCol w:w="1911"/>
        <w:gridCol w:w="1912"/>
      </w:tblGrid>
      <w:tr w:rsidR="00F34848" w:rsidRPr="00EA485E" w14:paraId="3CD421C6" w14:textId="77777777" w:rsidTr="008A527C">
        <w:trPr>
          <w:trHeight w:val="720"/>
        </w:trPr>
        <w:tc>
          <w:tcPr>
            <w:tcW w:w="7645" w:type="dxa"/>
            <w:gridSpan w:val="4"/>
            <w:shd w:val="clear" w:color="auto" w:fill="auto"/>
            <w:vAlign w:val="center"/>
          </w:tcPr>
          <w:p w14:paraId="34690AE7" w14:textId="0BF485E4" w:rsidR="00F34848" w:rsidRPr="00EA485E" w:rsidRDefault="00F34848" w:rsidP="00615DEA">
            <w:pPr>
              <w:jc w:val="center"/>
              <w:outlineLvl w:val="0"/>
              <w:rPr>
                <w:rFonts w:ascii="Helvetica Neue" w:eastAsia="ヒラギノ角ゴ Pro W3" w:hAnsi="Helvetica Neue"/>
                <w:b/>
                <w:color w:val="422311"/>
                <w:sz w:val="30"/>
                <w:szCs w:val="30"/>
              </w:rPr>
            </w:pPr>
            <w:r w:rsidRPr="00EA485E">
              <w:rPr>
                <w:rFonts w:ascii="Helvetica Neue" w:eastAsia="ヒラギノ角ゴ Pro W3" w:hAnsi="Helvetica Neue"/>
                <w:b/>
                <w:color w:val="422311"/>
                <w:sz w:val="30"/>
                <w:szCs w:val="30"/>
              </w:rPr>
              <w:t>20</w:t>
            </w:r>
            <w:r>
              <w:rPr>
                <w:rFonts w:ascii="Helvetica Neue" w:eastAsia="ヒラギノ角ゴ Pro W3" w:hAnsi="Helvetica Neue"/>
                <w:b/>
                <w:color w:val="422311"/>
                <w:sz w:val="30"/>
                <w:szCs w:val="30"/>
              </w:rPr>
              <w:t>2</w:t>
            </w:r>
            <w:r w:rsidR="00DA42B0">
              <w:rPr>
                <w:rFonts w:ascii="Helvetica Neue" w:eastAsia="ヒラギノ角ゴ Pro W3" w:hAnsi="Helvetica Neue"/>
                <w:b/>
                <w:color w:val="422311"/>
                <w:sz w:val="30"/>
                <w:szCs w:val="30"/>
              </w:rPr>
              <w:t>2</w:t>
            </w:r>
            <w:r>
              <w:rPr>
                <w:rFonts w:ascii="Helvetica Neue" w:eastAsia="ヒラギノ角ゴ Pro W3" w:hAnsi="Helvetica Neue"/>
                <w:b/>
                <w:color w:val="422311"/>
                <w:sz w:val="30"/>
                <w:szCs w:val="30"/>
              </w:rPr>
              <w:t>/202</w:t>
            </w:r>
            <w:r w:rsidR="00DA42B0">
              <w:rPr>
                <w:rFonts w:ascii="Helvetica Neue" w:eastAsia="ヒラギノ角ゴ Pro W3" w:hAnsi="Helvetica Neue"/>
                <w:b/>
                <w:color w:val="422311"/>
                <w:sz w:val="30"/>
                <w:szCs w:val="30"/>
              </w:rPr>
              <w:t>3</w:t>
            </w:r>
            <w:r w:rsidRPr="00EA485E">
              <w:rPr>
                <w:rFonts w:ascii="Helvetica Neue" w:eastAsia="ヒラギノ角ゴ Pro W3" w:hAnsi="Helvetica Neue"/>
                <w:b/>
                <w:color w:val="422311"/>
                <w:sz w:val="30"/>
                <w:szCs w:val="30"/>
              </w:rPr>
              <w:t xml:space="preserve"> Season Schedule</w:t>
            </w:r>
          </w:p>
        </w:tc>
      </w:tr>
      <w:tr w:rsidR="00F34848" w:rsidRPr="00485C60" w14:paraId="773C3CBE" w14:textId="77777777" w:rsidTr="008A527C">
        <w:trPr>
          <w:trHeight w:val="432"/>
        </w:trPr>
        <w:tc>
          <w:tcPr>
            <w:tcW w:w="1911" w:type="dxa"/>
            <w:shd w:val="clear" w:color="auto" w:fill="auto"/>
            <w:vAlign w:val="center"/>
          </w:tcPr>
          <w:p w14:paraId="31208B50" w14:textId="77777777" w:rsidR="00F34848" w:rsidRPr="00485C60" w:rsidRDefault="00F34848" w:rsidP="008A527C">
            <w:pPr>
              <w:outlineLvl w:val="0"/>
              <w:rPr>
                <w:rFonts w:ascii="Helvetica Neue" w:eastAsia="ヒラギノ角ゴ Pro W3" w:hAnsi="Helvetica Neue"/>
                <w:b/>
                <w:color w:val="422311"/>
                <w:sz w:val="22"/>
                <w:szCs w:val="22"/>
              </w:rPr>
            </w:pPr>
            <w:r w:rsidRPr="00485C60">
              <w:rPr>
                <w:rFonts w:ascii="Helvetica Neue" w:eastAsia="ヒラギノ角ゴ Pro W3" w:hAnsi="Helvetica Neue"/>
                <w:b/>
                <w:color w:val="422311"/>
                <w:sz w:val="22"/>
                <w:szCs w:val="22"/>
              </w:rPr>
              <w:t>Monday</w:t>
            </w:r>
          </w:p>
        </w:tc>
        <w:tc>
          <w:tcPr>
            <w:tcW w:w="1911" w:type="dxa"/>
            <w:shd w:val="clear" w:color="auto" w:fill="auto"/>
            <w:vAlign w:val="center"/>
          </w:tcPr>
          <w:p w14:paraId="488D427F" w14:textId="77777777" w:rsidR="00F34848" w:rsidRPr="00485C60" w:rsidRDefault="00F34848" w:rsidP="008A527C">
            <w:pPr>
              <w:outlineLvl w:val="0"/>
              <w:rPr>
                <w:rFonts w:ascii="Helvetica Neue" w:eastAsia="ヒラギノ角ゴ Pro W3" w:hAnsi="Helvetica Neue"/>
                <w:b/>
                <w:color w:val="422311"/>
                <w:sz w:val="22"/>
                <w:szCs w:val="22"/>
              </w:rPr>
            </w:pPr>
            <w:r w:rsidRPr="00485C60">
              <w:rPr>
                <w:rFonts w:ascii="Helvetica Neue" w:eastAsia="ヒラギノ角ゴ Pro W3" w:hAnsi="Helvetica Neue"/>
                <w:b/>
                <w:color w:val="422311"/>
                <w:sz w:val="22"/>
                <w:szCs w:val="22"/>
              </w:rPr>
              <w:t>Tuesday</w:t>
            </w:r>
          </w:p>
        </w:tc>
        <w:tc>
          <w:tcPr>
            <w:tcW w:w="1911" w:type="dxa"/>
            <w:shd w:val="clear" w:color="auto" w:fill="auto"/>
            <w:vAlign w:val="center"/>
          </w:tcPr>
          <w:p w14:paraId="6E3CD215" w14:textId="77777777" w:rsidR="00F34848" w:rsidRPr="00485C60" w:rsidRDefault="00F34848" w:rsidP="008A527C">
            <w:pPr>
              <w:outlineLvl w:val="0"/>
              <w:rPr>
                <w:rFonts w:ascii="Helvetica Neue" w:eastAsia="ヒラギノ角ゴ Pro W3" w:hAnsi="Helvetica Neue"/>
                <w:b/>
                <w:color w:val="422311"/>
                <w:sz w:val="22"/>
                <w:szCs w:val="22"/>
              </w:rPr>
            </w:pPr>
            <w:r w:rsidRPr="00485C60">
              <w:rPr>
                <w:rFonts w:ascii="Helvetica Neue" w:eastAsia="ヒラギノ角ゴ Pro W3" w:hAnsi="Helvetica Neue"/>
                <w:b/>
                <w:color w:val="422311"/>
                <w:sz w:val="22"/>
                <w:szCs w:val="22"/>
              </w:rPr>
              <w:t>Wednesday</w:t>
            </w:r>
          </w:p>
        </w:tc>
        <w:tc>
          <w:tcPr>
            <w:tcW w:w="1912" w:type="dxa"/>
            <w:shd w:val="clear" w:color="auto" w:fill="auto"/>
            <w:vAlign w:val="center"/>
          </w:tcPr>
          <w:p w14:paraId="2E546891" w14:textId="77777777" w:rsidR="00F34848" w:rsidRPr="00485C60" w:rsidRDefault="00F34848" w:rsidP="008A527C">
            <w:pPr>
              <w:outlineLvl w:val="0"/>
              <w:rPr>
                <w:rFonts w:ascii="Helvetica Neue" w:eastAsia="ヒラギノ角ゴ Pro W3" w:hAnsi="Helvetica Neue"/>
                <w:b/>
                <w:color w:val="422311"/>
                <w:sz w:val="22"/>
                <w:szCs w:val="22"/>
              </w:rPr>
            </w:pPr>
            <w:r w:rsidRPr="00485C60">
              <w:rPr>
                <w:rFonts w:ascii="Helvetica Neue" w:eastAsia="ヒラギノ角ゴ Pro W3" w:hAnsi="Helvetica Neue"/>
                <w:b/>
                <w:color w:val="422311"/>
                <w:sz w:val="22"/>
                <w:szCs w:val="22"/>
              </w:rPr>
              <w:t>Thursday</w:t>
            </w:r>
          </w:p>
        </w:tc>
      </w:tr>
      <w:tr w:rsidR="00F34848" w:rsidRPr="004D671D" w14:paraId="4113174A" w14:textId="77777777" w:rsidTr="008A527C">
        <w:trPr>
          <w:trHeight w:val="979"/>
        </w:trPr>
        <w:tc>
          <w:tcPr>
            <w:tcW w:w="1911" w:type="dxa"/>
            <w:shd w:val="clear" w:color="auto" w:fill="auto"/>
          </w:tcPr>
          <w:p w14:paraId="5CF33C75" w14:textId="77777777" w:rsidR="00F34848" w:rsidRPr="00EA485E" w:rsidRDefault="00F34848" w:rsidP="008A527C">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3:45 – 5:00 </w:t>
            </w:r>
          </w:p>
          <w:p w14:paraId="7A634305" w14:textId="77777777" w:rsidR="00F34848" w:rsidRPr="00EA485E" w:rsidRDefault="00F34848" w:rsidP="008A527C">
            <w:pPr>
              <w:outlineLvl w:val="0"/>
              <w:rPr>
                <w:rFonts w:ascii="Helvetica Neue" w:eastAsia="ヒラギノ角ゴ Pro W3" w:hAnsi="Helvetica Neue"/>
                <w:color w:val="422311"/>
                <w:sz w:val="20"/>
                <w:szCs w:val="20"/>
              </w:rPr>
            </w:pPr>
            <w:proofErr w:type="spellStart"/>
            <w:r w:rsidRPr="00EA485E">
              <w:rPr>
                <w:rFonts w:ascii="Helvetica Neue" w:eastAsia="ヒラギノ角ゴ Pro W3" w:hAnsi="Helvetica Neue"/>
                <w:color w:val="422311"/>
                <w:sz w:val="20"/>
                <w:szCs w:val="20"/>
              </w:rPr>
              <w:t>StarSkate</w:t>
            </w:r>
            <w:proofErr w:type="spellEnd"/>
          </w:p>
        </w:tc>
        <w:tc>
          <w:tcPr>
            <w:tcW w:w="1911" w:type="dxa"/>
            <w:shd w:val="clear" w:color="auto" w:fill="auto"/>
          </w:tcPr>
          <w:p w14:paraId="4D0F13F2" w14:textId="77777777" w:rsidR="00F34848" w:rsidRPr="00EA485E" w:rsidRDefault="00F34848" w:rsidP="008A527C">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3:45 – 4:45</w:t>
            </w:r>
          </w:p>
          <w:p w14:paraId="567D11F0" w14:textId="77777777" w:rsidR="00F34848" w:rsidRPr="008B537D" w:rsidRDefault="00F34848" w:rsidP="008A527C">
            <w:pPr>
              <w:outlineLvl w:val="0"/>
              <w:rPr>
                <w:rFonts w:ascii="Helvetica Neue" w:eastAsia="ヒラギノ角ゴ Pro W3" w:hAnsi="Helvetica Neue"/>
                <w:color w:val="422311"/>
                <w:sz w:val="20"/>
                <w:szCs w:val="20"/>
              </w:rPr>
            </w:pPr>
            <w:r w:rsidRPr="008B537D">
              <w:rPr>
                <w:rFonts w:ascii="Helvetica Neue" w:eastAsia="ヒラギノ角ゴ Pro W3" w:hAnsi="Helvetica Neue"/>
                <w:color w:val="422311"/>
                <w:sz w:val="20"/>
                <w:szCs w:val="20"/>
              </w:rPr>
              <w:t>Rising Stars</w:t>
            </w:r>
          </w:p>
        </w:tc>
        <w:tc>
          <w:tcPr>
            <w:tcW w:w="1911" w:type="dxa"/>
            <w:shd w:val="clear" w:color="auto" w:fill="auto"/>
          </w:tcPr>
          <w:p w14:paraId="518F4609" w14:textId="77777777" w:rsidR="00472B6A" w:rsidRPr="00EA485E" w:rsidRDefault="00472B6A" w:rsidP="00472B6A">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3:45 – 5:00 </w:t>
            </w:r>
          </w:p>
          <w:p w14:paraId="2BE7922B" w14:textId="007EB8B7" w:rsidR="00F34848" w:rsidRPr="00EA485E" w:rsidRDefault="00472B6A" w:rsidP="00472B6A">
            <w:pPr>
              <w:outlineLvl w:val="0"/>
              <w:rPr>
                <w:rFonts w:ascii="Helvetica Neue" w:eastAsia="ヒラギノ角ゴ Pro W3" w:hAnsi="Helvetica Neue"/>
                <w:color w:val="422311"/>
                <w:sz w:val="20"/>
                <w:szCs w:val="20"/>
              </w:rPr>
            </w:pPr>
            <w:proofErr w:type="spellStart"/>
            <w:r w:rsidRPr="00EA485E">
              <w:rPr>
                <w:rFonts w:ascii="Helvetica Neue" w:eastAsia="ヒラギノ角ゴ Pro W3" w:hAnsi="Helvetica Neue"/>
                <w:color w:val="422311"/>
                <w:sz w:val="20"/>
                <w:szCs w:val="20"/>
              </w:rPr>
              <w:t>StarSkate</w:t>
            </w:r>
            <w:proofErr w:type="spellEnd"/>
          </w:p>
        </w:tc>
        <w:tc>
          <w:tcPr>
            <w:tcW w:w="1912" w:type="dxa"/>
            <w:shd w:val="clear" w:color="auto" w:fill="auto"/>
          </w:tcPr>
          <w:p w14:paraId="6DDF3F0E" w14:textId="4DAAF32E" w:rsidR="00F34848" w:rsidRPr="00EA485E" w:rsidRDefault="00F34848" w:rsidP="008A527C">
            <w:pPr>
              <w:outlineLvl w:val="0"/>
              <w:rPr>
                <w:rFonts w:ascii="Helvetica Neue" w:eastAsia="ヒラギノ角ゴ Pro W3" w:hAnsi="Helvetica Neue"/>
                <w:color w:val="422311"/>
                <w:sz w:val="20"/>
                <w:szCs w:val="20"/>
              </w:rPr>
            </w:pPr>
            <w:r>
              <w:rPr>
                <w:rFonts w:ascii="Helvetica Neue" w:eastAsia="ヒラギノ角ゴ Pro W3" w:hAnsi="Helvetica Neue"/>
                <w:color w:val="422311"/>
                <w:sz w:val="20"/>
                <w:szCs w:val="20"/>
              </w:rPr>
              <w:t xml:space="preserve">3:45 – </w:t>
            </w:r>
            <w:r w:rsidR="00C057AD">
              <w:rPr>
                <w:rFonts w:ascii="Helvetica Neue" w:eastAsia="ヒラギノ角ゴ Pro W3" w:hAnsi="Helvetica Neue"/>
                <w:color w:val="422311"/>
                <w:sz w:val="20"/>
                <w:szCs w:val="20"/>
              </w:rPr>
              <w:t>4</w:t>
            </w:r>
            <w:r>
              <w:rPr>
                <w:rFonts w:ascii="Helvetica Neue" w:eastAsia="ヒラギノ角ゴ Pro W3" w:hAnsi="Helvetica Neue"/>
                <w:color w:val="422311"/>
                <w:sz w:val="20"/>
                <w:szCs w:val="20"/>
              </w:rPr>
              <w:t>:45</w:t>
            </w:r>
            <w:r w:rsidRPr="00EA485E">
              <w:rPr>
                <w:rFonts w:ascii="Helvetica Neue" w:eastAsia="ヒラギノ角ゴ Pro W3" w:hAnsi="Helvetica Neue"/>
                <w:color w:val="422311"/>
                <w:sz w:val="20"/>
                <w:szCs w:val="20"/>
              </w:rPr>
              <w:t xml:space="preserve">  </w:t>
            </w:r>
          </w:p>
          <w:p w14:paraId="2882E836" w14:textId="77777777" w:rsidR="00F34848" w:rsidRPr="008B537D" w:rsidRDefault="00F34848" w:rsidP="008A527C">
            <w:pPr>
              <w:outlineLvl w:val="0"/>
              <w:rPr>
                <w:rFonts w:ascii="Helvetica Neue" w:eastAsia="ヒラギノ角ゴ Pro W3" w:hAnsi="Helvetica Neue"/>
                <w:color w:val="422311"/>
                <w:sz w:val="20"/>
                <w:szCs w:val="20"/>
              </w:rPr>
            </w:pPr>
            <w:r w:rsidRPr="008B537D">
              <w:rPr>
                <w:rFonts w:ascii="Helvetica Neue" w:eastAsia="ヒラギノ角ゴ Pro W3" w:hAnsi="Helvetica Neue"/>
                <w:color w:val="422311"/>
                <w:sz w:val="20"/>
                <w:szCs w:val="20"/>
              </w:rPr>
              <w:t xml:space="preserve">Rising Stars </w:t>
            </w:r>
          </w:p>
        </w:tc>
      </w:tr>
      <w:tr w:rsidR="00F34848" w:rsidRPr="00EA485E" w14:paraId="479DA796" w14:textId="77777777" w:rsidTr="008A527C">
        <w:trPr>
          <w:trHeight w:val="979"/>
        </w:trPr>
        <w:tc>
          <w:tcPr>
            <w:tcW w:w="1911" w:type="dxa"/>
            <w:shd w:val="clear" w:color="auto" w:fill="auto"/>
          </w:tcPr>
          <w:p w14:paraId="14714A27" w14:textId="77777777" w:rsidR="00F34848" w:rsidRPr="00EA485E" w:rsidRDefault="00F34848" w:rsidP="008A527C">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5:00 – 5:15 </w:t>
            </w:r>
          </w:p>
          <w:p w14:paraId="59366C98" w14:textId="387BC235" w:rsidR="00F34848" w:rsidRPr="00EA485E" w:rsidRDefault="00997AF9" w:rsidP="008A527C">
            <w:pPr>
              <w:outlineLvl w:val="0"/>
              <w:rPr>
                <w:rFonts w:ascii="Helvetica Neue" w:eastAsia="ヒラギノ角ゴ Pro W3" w:hAnsi="Helvetica Neue"/>
                <w:color w:val="422311"/>
                <w:sz w:val="20"/>
                <w:szCs w:val="20"/>
              </w:rPr>
            </w:pPr>
            <w:r>
              <w:rPr>
                <w:rFonts w:ascii="Helvetica Neue" w:eastAsia="ヒラギノ角ゴ Pro W3" w:hAnsi="Helvetica Neue"/>
                <w:color w:val="422311"/>
                <w:sz w:val="20"/>
                <w:szCs w:val="20"/>
              </w:rPr>
              <w:t>Ice Resurfacing</w:t>
            </w:r>
          </w:p>
        </w:tc>
        <w:tc>
          <w:tcPr>
            <w:tcW w:w="1911" w:type="dxa"/>
            <w:shd w:val="clear" w:color="auto" w:fill="auto"/>
          </w:tcPr>
          <w:p w14:paraId="17F0E66D" w14:textId="77777777" w:rsidR="00F34848" w:rsidRPr="00EC252D" w:rsidRDefault="00F34848" w:rsidP="008A527C">
            <w:pPr>
              <w:outlineLvl w:val="0"/>
              <w:rPr>
                <w:rFonts w:ascii="Helvetica Neue" w:eastAsia="ヒラギノ角ゴ Pro W3" w:hAnsi="Helvetica Neue"/>
                <w:color w:val="422311"/>
                <w:sz w:val="20"/>
                <w:szCs w:val="20"/>
              </w:rPr>
            </w:pPr>
            <w:r w:rsidRPr="00EC252D">
              <w:rPr>
                <w:rFonts w:ascii="Helvetica Neue" w:eastAsia="ヒラギノ角ゴ Pro W3" w:hAnsi="Helvetica Neue"/>
                <w:color w:val="422311"/>
                <w:sz w:val="20"/>
                <w:szCs w:val="20"/>
              </w:rPr>
              <w:t xml:space="preserve">4:45 – 5:15 </w:t>
            </w:r>
          </w:p>
          <w:p w14:paraId="0FC4A9F5" w14:textId="77777777" w:rsidR="00F34848" w:rsidRPr="0098368B" w:rsidRDefault="00F34848" w:rsidP="008A527C">
            <w:pPr>
              <w:outlineLvl w:val="0"/>
              <w:rPr>
                <w:rFonts w:ascii="Helvetica Neue" w:eastAsia="ヒラギノ角ゴ Pro W3" w:hAnsi="Helvetica Neue"/>
                <w:color w:val="422311"/>
                <w:sz w:val="17"/>
                <w:szCs w:val="17"/>
              </w:rPr>
            </w:pPr>
            <w:r w:rsidRPr="0098368B">
              <w:rPr>
                <w:rFonts w:ascii="Helvetica Neue" w:eastAsia="ヒラギノ角ゴ Pro W3" w:hAnsi="Helvetica Neue"/>
                <w:color w:val="422311"/>
                <w:sz w:val="17"/>
                <w:szCs w:val="17"/>
              </w:rPr>
              <w:t>Enrichment Session</w:t>
            </w:r>
          </w:p>
          <w:p w14:paraId="06B8E4FD" w14:textId="77777777" w:rsidR="00F34848" w:rsidRPr="00EA485E" w:rsidRDefault="00F34848" w:rsidP="008A527C">
            <w:pPr>
              <w:outlineLvl w:val="0"/>
              <w:rPr>
                <w:rFonts w:ascii="Helvetica Neue" w:eastAsia="ヒラギノ角ゴ Pro W3" w:hAnsi="Helvetica Neue"/>
                <w:color w:val="422311"/>
                <w:sz w:val="20"/>
                <w:szCs w:val="20"/>
              </w:rPr>
            </w:pPr>
            <w:r w:rsidRPr="0098368B">
              <w:rPr>
                <w:rFonts w:ascii="Helvetica Neue" w:eastAsia="ヒラギノ角ゴ Pro W3" w:hAnsi="Helvetica Neue"/>
                <w:i/>
                <w:color w:val="422311"/>
                <w:sz w:val="17"/>
                <w:szCs w:val="17"/>
              </w:rPr>
              <w:t xml:space="preserve">(available for Rising Stars and </w:t>
            </w:r>
            <w:proofErr w:type="spellStart"/>
            <w:r w:rsidRPr="0098368B">
              <w:rPr>
                <w:rFonts w:ascii="Helvetica Neue" w:eastAsia="ヒラギノ角ゴ Pro W3" w:hAnsi="Helvetica Neue"/>
                <w:i/>
                <w:color w:val="422311"/>
                <w:sz w:val="17"/>
                <w:szCs w:val="17"/>
              </w:rPr>
              <w:t>StarSkate</w:t>
            </w:r>
            <w:proofErr w:type="spellEnd"/>
            <w:r w:rsidRPr="0098368B">
              <w:rPr>
                <w:rFonts w:ascii="Helvetica Neue" w:eastAsia="ヒラギノ角ゴ Pro W3" w:hAnsi="Helvetica Neue"/>
                <w:i/>
                <w:color w:val="422311"/>
                <w:sz w:val="17"/>
                <w:szCs w:val="17"/>
              </w:rPr>
              <w:t xml:space="preserve"> only)</w:t>
            </w:r>
          </w:p>
        </w:tc>
        <w:tc>
          <w:tcPr>
            <w:tcW w:w="1911" w:type="dxa"/>
            <w:shd w:val="clear" w:color="auto" w:fill="auto"/>
          </w:tcPr>
          <w:p w14:paraId="2E4F33F3" w14:textId="77777777" w:rsidR="00615DEA" w:rsidRPr="00EA485E" w:rsidRDefault="00615DEA" w:rsidP="00615DEA">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5:00 – 5:15 </w:t>
            </w:r>
          </w:p>
          <w:p w14:paraId="62D2FA11" w14:textId="6F8E4FEB" w:rsidR="00F34848" w:rsidRPr="00EA485E" w:rsidRDefault="00997AF9" w:rsidP="00615DEA">
            <w:pPr>
              <w:outlineLvl w:val="0"/>
              <w:rPr>
                <w:rFonts w:ascii="Helvetica Neue" w:eastAsia="ヒラギノ角ゴ Pro W3" w:hAnsi="Helvetica Neue"/>
                <w:color w:val="422311"/>
                <w:sz w:val="20"/>
                <w:szCs w:val="20"/>
              </w:rPr>
            </w:pPr>
            <w:r>
              <w:rPr>
                <w:rFonts w:ascii="Helvetica Neue" w:eastAsia="ヒラギノ角ゴ Pro W3" w:hAnsi="Helvetica Neue"/>
                <w:color w:val="422311"/>
                <w:sz w:val="20"/>
                <w:szCs w:val="20"/>
              </w:rPr>
              <w:t>Ice Resurfacing</w:t>
            </w:r>
          </w:p>
        </w:tc>
        <w:tc>
          <w:tcPr>
            <w:tcW w:w="1912" w:type="dxa"/>
            <w:shd w:val="clear" w:color="auto" w:fill="auto"/>
          </w:tcPr>
          <w:p w14:paraId="52D04B32" w14:textId="77777777" w:rsidR="00F34848" w:rsidRPr="00EA485E" w:rsidRDefault="00F34848" w:rsidP="008A527C">
            <w:pPr>
              <w:outlineLvl w:val="0"/>
              <w:rPr>
                <w:rFonts w:ascii="Helvetica Neue" w:eastAsia="ヒラギノ角ゴ Pro W3" w:hAnsi="Helvetica Neue"/>
                <w:color w:val="422311"/>
                <w:sz w:val="20"/>
                <w:szCs w:val="20"/>
              </w:rPr>
            </w:pPr>
            <w:r>
              <w:rPr>
                <w:rFonts w:ascii="Helvetica Neue" w:eastAsia="ヒラギノ角ゴ Pro W3" w:hAnsi="Helvetica Neue"/>
                <w:color w:val="422311"/>
                <w:sz w:val="20"/>
                <w:szCs w:val="20"/>
              </w:rPr>
              <w:t>4:45 – 5:15</w:t>
            </w:r>
            <w:r w:rsidRPr="00EA485E">
              <w:rPr>
                <w:rFonts w:ascii="Helvetica Neue" w:eastAsia="ヒラギノ角ゴ Pro W3" w:hAnsi="Helvetica Neue"/>
                <w:color w:val="422311"/>
                <w:sz w:val="20"/>
                <w:szCs w:val="20"/>
              </w:rPr>
              <w:t xml:space="preserve"> </w:t>
            </w:r>
          </w:p>
          <w:p w14:paraId="1BE1A205" w14:textId="77777777" w:rsidR="00F34848" w:rsidRPr="008B537D" w:rsidRDefault="00F34848" w:rsidP="008A527C">
            <w:pPr>
              <w:outlineLvl w:val="0"/>
              <w:rPr>
                <w:rFonts w:ascii="Helvetica Neue" w:eastAsia="ヒラギノ角ゴ Pro W3" w:hAnsi="Helvetica Neue"/>
                <w:color w:val="422311"/>
                <w:sz w:val="20"/>
                <w:szCs w:val="20"/>
              </w:rPr>
            </w:pPr>
            <w:r w:rsidRPr="008B537D">
              <w:rPr>
                <w:rFonts w:ascii="Helvetica Neue" w:eastAsia="ヒラギノ角ゴ Pro W3" w:hAnsi="Helvetica Neue"/>
                <w:color w:val="422311"/>
                <w:sz w:val="20"/>
                <w:szCs w:val="20"/>
              </w:rPr>
              <w:t>Enrichment Session</w:t>
            </w:r>
          </w:p>
          <w:p w14:paraId="3A116006" w14:textId="77777777" w:rsidR="00F34848" w:rsidRPr="00EA485E" w:rsidRDefault="00F34848" w:rsidP="008A527C">
            <w:pPr>
              <w:outlineLvl w:val="0"/>
              <w:rPr>
                <w:rFonts w:ascii="Helvetica Neue" w:eastAsia="ヒラギノ角ゴ Pro W3" w:hAnsi="Helvetica Neue"/>
                <w:i/>
                <w:color w:val="422311"/>
                <w:sz w:val="17"/>
                <w:szCs w:val="17"/>
              </w:rPr>
            </w:pPr>
            <w:r w:rsidRPr="00EA485E">
              <w:rPr>
                <w:rFonts w:ascii="Helvetica Neue" w:eastAsia="ヒラギノ角ゴ Pro W3" w:hAnsi="Helvetica Neue"/>
                <w:i/>
                <w:color w:val="422311"/>
                <w:sz w:val="17"/>
                <w:szCs w:val="17"/>
              </w:rPr>
              <w:t xml:space="preserve">(available for Rising Stars and </w:t>
            </w:r>
            <w:proofErr w:type="spellStart"/>
            <w:r w:rsidRPr="00EA485E">
              <w:rPr>
                <w:rFonts w:ascii="Helvetica Neue" w:eastAsia="ヒラギノ角ゴ Pro W3" w:hAnsi="Helvetica Neue"/>
                <w:i/>
                <w:color w:val="422311"/>
                <w:sz w:val="17"/>
                <w:szCs w:val="17"/>
              </w:rPr>
              <w:t>StarSkate</w:t>
            </w:r>
            <w:proofErr w:type="spellEnd"/>
            <w:r w:rsidRPr="00EA485E">
              <w:rPr>
                <w:rFonts w:ascii="Helvetica Neue" w:eastAsia="ヒラギノ角ゴ Pro W3" w:hAnsi="Helvetica Neue"/>
                <w:i/>
                <w:color w:val="422311"/>
                <w:sz w:val="17"/>
                <w:szCs w:val="17"/>
              </w:rPr>
              <w:t xml:space="preserve"> only)</w:t>
            </w:r>
          </w:p>
        </w:tc>
      </w:tr>
      <w:tr w:rsidR="00F34848" w:rsidRPr="00EA485E" w14:paraId="6217050A" w14:textId="77777777" w:rsidTr="008A527C">
        <w:trPr>
          <w:trHeight w:val="979"/>
        </w:trPr>
        <w:tc>
          <w:tcPr>
            <w:tcW w:w="1911" w:type="dxa"/>
            <w:shd w:val="clear" w:color="auto" w:fill="auto"/>
          </w:tcPr>
          <w:p w14:paraId="0633046E" w14:textId="77777777" w:rsidR="00F34848" w:rsidRPr="00EA485E" w:rsidRDefault="00F34848" w:rsidP="008A527C">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5:15 – 6:00 </w:t>
            </w:r>
          </w:p>
          <w:p w14:paraId="6E3DA8C1" w14:textId="77777777" w:rsidR="00F34848" w:rsidRDefault="00F34848" w:rsidP="008A527C">
            <w:pPr>
              <w:outlineLvl w:val="0"/>
              <w:rPr>
                <w:rFonts w:ascii="Helvetica Neue" w:eastAsia="ヒラギノ角ゴ Pro W3" w:hAnsi="Helvetica Neue"/>
                <w:b/>
                <w:color w:val="422311"/>
                <w:sz w:val="20"/>
                <w:szCs w:val="20"/>
                <w:highlight w:val="lightGray"/>
              </w:rPr>
            </w:pPr>
            <w:proofErr w:type="spellStart"/>
            <w:r w:rsidRPr="008B537D">
              <w:rPr>
                <w:rFonts w:ascii="Helvetica Neue" w:eastAsia="ヒラギノ角ゴ Pro W3" w:hAnsi="Helvetica Neue"/>
                <w:b/>
                <w:color w:val="422311"/>
                <w:sz w:val="20"/>
                <w:szCs w:val="20"/>
                <w:highlight w:val="lightGray"/>
              </w:rPr>
              <w:t>CanSkate</w:t>
            </w:r>
            <w:proofErr w:type="spellEnd"/>
            <w:r w:rsidRPr="008B537D">
              <w:rPr>
                <w:rFonts w:ascii="Helvetica Neue" w:eastAsia="ヒラギノ角ゴ Pro W3" w:hAnsi="Helvetica Neue"/>
                <w:b/>
                <w:color w:val="422311"/>
                <w:sz w:val="20"/>
                <w:szCs w:val="20"/>
                <w:highlight w:val="lightGray"/>
              </w:rPr>
              <w:t>/</w:t>
            </w:r>
          </w:p>
          <w:p w14:paraId="4E7FE82D" w14:textId="77777777" w:rsidR="00F34848" w:rsidRPr="008B537D" w:rsidRDefault="00F34848" w:rsidP="008A527C">
            <w:pPr>
              <w:outlineLvl w:val="0"/>
              <w:rPr>
                <w:rFonts w:ascii="Helvetica Neue" w:eastAsia="ヒラギノ角ゴ Pro W3" w:hAnsi="Helvetica Neue"/>
                <w:b/>
                <w:color w:val="422311"/>
                <w:sz w:val="20"/>
                <w:szCs w:val="20"/>
                <w:highlight w:val="lightGray"/>
              </w:rPr>
            </w:pPr>
            <w:proofErr w:type="spellStart"/>
            <w:r w:rsidRPr="008B537D">
              <w:rPr>
                <w:rFonts w:ascii="Helvetica Neue" w:eastAsia="ヒラギノ角ゴ Pro W3" w:hAnsi="Helvetica Neue"/>
                <w:b/>
                <w:color w:val="422311"/>
                <w:sz w:val="20"/>
                <w:szCs w:val="20"/>
                <w:highlight w:val="lightGray"/>
              </w:rPr>
              <w:t>Prepower</w:t>
            </w:r>
            <w:r>
              <w:rPr>
                <w:rFonts w:ascii="Helvetica Neue" w:eastAsia="ヒラギノ角ゴ Pro W3" w:hAnsi="Helvetica Neue"/>
                <w:b/>
                <w:color w:val="422311"/>
                <w:sz w:val="20"/>
                <w:szCs w:val="20"/>
                <w:highlight w:val="lightGray"/>
              </w:rPr>
              <w:t>Skate</w:t>
            </w:r>
            <w:proofErr w:type="spellEnd"/>
          </w:p>
        </w:tc>
        <w:tc>
          <w:tcPr>
            <w:tcW w:w="1911" w:type="dxa"/>
            <w:shd w:val="clear" w:color="auto" w:fill="auto"/>
          </w:tcPr>
          <w:p w14:paraId="1BFAEE20" w14:textId="77777777" w:rsidR="00F34848" w:rsidRPr="00EC252D" w:rsidRDefault="00F34848" w:rsidP="008A527C">
            <w:pPr>
              <w:outlineLvl w:val="0"/>
              <w:rPr>
                <w:rFonts w:ascii="Helvetica Neue" w:eastAsia="ヒラギノ角ゴ Pro W3" w:hAnsi="Helvetica Neue"/>
                <w:color w:val="422311"/>
                <w:sz w:val="20"/>
                <w:szCs w:val="20"/>
              </w:rPr>
            </w:pPr>
            <w:r w:rsidRPr="00EC252D">
              <w:rPr>
                <w:rFonts w:ascii="Helvetica Neue" w:eastAsia="ヒラギノ角ゴ Pro W3" w:hAnsi="Helvetica Neue"/>
                <w:color w:val="422311"/>
                <w:sz w:val="20"/>
                <w:szCs w:val="20"/>
              </w:rPr>
              <w:t xml:space="preserve">5:15 – 5:30 </w:t>
            </w:r>
          </w:p>
          <w:p w14:paraId="048E0B0F" w14:textId="0D38CCD9" w:rsidR="00F34848" w:rsidRPr="00EA485E" w:rsidRDefault="00BC53E6" w:rsidP="008A527C">
            <w:pPr>
              <w:outlineLvl w:val="0"/>
              <w:rPr>
                <w:rFonts w:ascii="Helvetica Neue" w:eastAsia="ヒラギノ角ゴ Pro W3" w:hAnsi="Helvetica Neue"/>
                <w:color w:val="422311"/>
                <w:sz w:val="17"/>
                <w:szCs w:val="17"/>
              </w:rPr>
            </w:pPr>
            <w:r>
              <w:rPr>
                <w:rFonts w:ascii="Helvetica Neue" w:eastAsia="ヒラギノ角ゴ Pro W3" w:hAnsi="Helvetica Neue"/>
                <w:color w:val="422311"/>
                <w:sz w:val="20"/>
                <w:szCs w:val="20"/>
              </w:rPr>
              <w:t>Ice Resurfacing</w:t>
            </w:r>
          </w:p>
        </w:tc>
        <w:tc>
          <w:tcPr>
            <w:tcW w:w="1911" w:type="dxa"/>
            <w:shd w:val="clear" w:color="auto" w:fill="auto"/>
          </w:tcPr>
          <w:p w14:paraId="4B6F7BC5" w14:textId="77777777" w:rsidR="00472B6A" w:rsidRPr="00EA485E" w:rsidRDefault="00472B6A" w:rsidP="00472B6A">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5:15 – 6:00 </w:t>
            </w:r>
          </w:p>
          <w:p w14:paraId="0EEC0771" w14:textId="77777777" w:rsidR="00472B6A" w:rsidRDefault="00472B6A" w:rsidP="00472B6A">
            <w:pPr>
              <w:outlineLvl w:val="0"/>
              <w:rPr>
                <w:rFonts w:ascii="Helvetica Neue" w:eastAsia="ヒラギノ角ゴ Pro W3" w:hAnsi="Helvetica Neue"/>
                <w:b/>
                <w:color w:val="422311"/>
                <w:sz w:val="20"/>
                <w:szCs w:val="20"/>
                <w:highlight w:val="lightGray"/>
              </w:rPr>
            </w:pPr>
            <w:proofErr w:type="spellStart"/>
            <w:r w:rsidRPr="008B537D">
              <w:rPr>
                <w:rFonts w:ascii="Helvetica Neue" w:eastAsia="ヒラギノ角ゴ Pro W3" w:hAnsi="Helvetica Neue"/>
                <w:b/>
                <w:color w:val="422311"/>
                <w:sz w:val="20"/>
                <w:szCs w:val="20"/>
                <w:highlight w:val="lightGray"/>
              </w:rPr>
              <w:t>CanSkate</w:t>
            </w:r>
            <w:proofErr w:type="spellEnd"/>
            <w:r w:rsidRPr="008B537D">
              <w:rPr>
                <w:rFonts w:ascii="Helvetica Neue" w:eastAsia="ヒラギノ角ゴ Pro W3" w:hAnsi="Helvetica Neue"/>
                <w:b/>
                <w:color w:val="422311"/>
                <w:sz w:val="20"/>
                <w:szCs w:val="20"/>
                <w:highlight w:val="lightGray"/>
              </w:rPr>
              <w:t>/</w:t>
            </w:r>
          </w:p>
          <w:p w14:paraId="57352084" w14:textId="0FE6297C" w:rsidR="00F34848" w:rsidRPr="00EA485E" w:rsidRDefault="00472B6A" w:rsidP="00472B6A">
            <w:pPr>
              <w:outlineLvl w:val="0"/>
              <w:rPr>
                <w:rFonts w:ascii="Helvetica Neue" w:eastAsia="ヒラギノ角ゴ Pro W3" w:hAnsi="Helvetica Neue"/>
                <w:color w:val="422311"/>
                <w:sz w:val="20"/>
                <w:szCs w:val="20"/>
              </w:rPr>
            </w:pPr>
            <w:proofErr w:type="spellStart"/>
            <w:r w:rsidRPr="008B537D">
              <w:rPr>
                <w:rFonts w:ascii="Helvetica Neue" w:eastAsia="ヒラギノ角ゴ Pro W3" w:hAnsi="Helvetica Neue"/>
                <w:b/>
                <w:color w:val="422311"/>
                <w:sz w:val="20"/>
                <w:szCs w:val="20"/>
                <w:highlight w:val="lightGray"/>
              </w:rPr>
              <w:t>Prepower</w:t>
            </w:r>
            <w:r>
              <w:rPr>
                <w:rFonts w:ascii="Helvetica Neue" w:eastAsia="ヒラギノ角ゴ Pro W3" w:hAnsi="Helvetica Neue"/>
                <w:b/>
                <w:color w:val="422311"/>
                <w:sz w:val="20"/>
                <w:szCs w:val="20"/>
                <w:highlight w:val="lightGray"/>
              </w:rPr>
              <w:t>Skate</w:t>
            </w:r>
            <w:proofErr w:type="spellEnd"/>
          </w:p>
        </w:tc>
        <w:tc>
          <w:tcPr>
            <w:tcW w:w="1912" w:type="dxa"/>
            <w:shd w:val="clear" w:color="auto" w:fill="auto"/>
          </w:tcPr>
          <w:p w14:paraId="2C2D5E0B" w14:textId="77777777" w:rsidR="00F34848" w:rsidRPr="00EC252D" w:rsidRDefault="00F34848" w:rsidP="008A527C">
            <w:pPr>
              <w:outlineLvl w:val="0"/>
              <w:rPr>
                <w:rFonts w:ascii="Helvetica Neue" w:eastAsia="ヒラギノ角ゴ Pro W3" w:hAnsi="Helvetica Neue"/>
                <w:color w:val="422311"/>
                <w:sz w:val="20"/>
                <w:szCs w:val="20"/>
              </w:rPr>
            </w:pPr>
            <w:r w:rsidRPr="00EC252D">
              <w:rPr>
                <w:rFonts w:ascii="Helvetica Neue" w:eastAsia="ヒラギノ角ゴ Pro W3" w:hAnsi="Helvetica Neue"/>
                <w:color w:val="422311"/>
                <w:sz w:val="20"/>
                <w:szCs w:val="20"/>
              </w:rPr>
              <w:t xml:space="preserve">5:15 – 5:30 </w:t>
            </w:r>
          </w:p>
          <w:p w14:paraId="637D89A9" w14:textId="3B71E249" w:rsidR="00F34848" w:rsidRPr="00EA485E" w:rsidRDefault="00BC53E6" w:rsidP="008A527C">
            <w:pPr>
              <w:outlineLvl w:val="0"/>
              <w:rPr>
                <w:rFonts w:ascii="Helvetica Neue" w:eastAsia="ヒラギノ角ゴ Pro W3" w:hAnsi="Helvetica Neue"/>
                <w:color w:val="422311"/>
                <w:sz w:val="20"/>
                <w:szCs w:val="20"/>
              </w:rPr>
            </w:pPr>
            <w:r>
              <w:rPr>
                <w:rFonts w:ascii="Helvetica Neue" w:eastAsia="ヒラギノ角ゴ Pro W3" w:hAnsi="Helvetica Neue"/>
                <w:color w:val="422311"/>
                <w:sz w:val="20"/>
                <w:szCs w:val="20"/>
              </w:rPr>
              <w:t>Ice Resurfacing</w:t>
            </w:r>
          </w:p>
        </w:tc>
      </w:tr>
      <w:tr w:rsidR="00F34848" w:rsidRPr="00EA485E" w14:paraId="5E0BE1DD" w14:textId="77777777" w:rsidTr="008A527C">
        <w:trPr>
          <w:trHeight w:val="979"/>
        </w:trPr>
        <w:tc>
          <w:tcPr>
            <w:tcW w:w="1911" w:type="dxa"/>
            <w:shd w:val="clear" w:color="auto" w:fill="auto"/>
          </w:tcPr>
          <w:p w14:paraId="4713754E" w14:textId="77777777" w:rsidR="00F34848" w:rsidRPr="00EA485E" w:rsidRDefault="00F34848" w:rsidP="008A527C">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6:00 – 7:00 </w:t>
            </w:r>
          </w:p>
          <w:p w14:paraId="50880781" w14:textId="77777777" w:rsidR="00F34848" w:rsidRPr="008B537D" w:rsidRDefault="00F34848" w:rsidP="008A527C">
            <w:pPr>
              <w:outlineLvl w:val="0"/>
              <w:rPr>
                <w:rFonts w:ascii="Helvetica Neue" w:eastAsia="ヒラギノ角ゴ Pro W3" w:hAnsi="Helvetica Neue"/>
                <w:color w:val="422311"/>
                <w:sz w:val="20"/>
                <w:szCs w:val="20"/>
              </w:rPr>
            </w:pPr>
            <w:r w:rsidRPr="008B537D">
              <w:rPr>
                <w:rFonts w:ascii="Helvetica Neue" w:eastAsia="ヒラギノ角ゴ Pro W3" w:hAnsi="Helvetica Neue"/>
                <w:color w:val="422311"/>
                <w:sz w:val="20"/>
                <w:szCs w:val="20"/>
              </w:rPr>
              <w:t>Rising Stars</w:t>
            </w:r>
          </w:p>
        </w:tc>
        <w:tc>
          <w:tcPr>
            <w:tcW w:w="1911" w:type="dxa"/>
            <w:shd w:val="clear" w:color="auto" w:fill="auto"/>
          </w:tcPr>
          <w:p w14:paraId="0D94B55C" w14:textId="77777777" w:rsidR="00F34848" w:rsidRPr="00EA485E" w:rsidRDefault="00F34848" w:rsidP="008A527C">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5:30</w:t>
            </w:r>
            <w:r>
              <w:rPr>
                <w:rFonts w:ascii="Helvetica Neue" w:eastAsia="ヒラギノ角ゴ Pro W3" w:hAnsi="Helvetica Neue"/>
                <w:color w:val="422311"/>
                <w:sz w:val="20"/>
                <w:szCs w:val="20"/>
              </w:rPr>
              <w:t xml:space="preserve"> </w:t>
            </w:r>
            <w:r w:rsidRPr="00EA485E">
              <w:rPr>
                <w:rFonts w:ascii="Helvetica Neue" w:eastAsia="ヒラギノ角ゴ Pro W3" w:hAnsi="Helvetica Neue"/>
                <w:color w:val="422311"/>
                <w:sz w:val="20"/>
                <w:szCs w:val="20"/>
              </w:rPr>
              <w:t xml:space="preserve">– 6:30 </w:t>
            </w:r>
          </w:p>
          <w:p w14:paraId="1CFE4791" w14:textId="77777777" w:rsidR="00F34848" w:rsidRPr="00EA485E" w:rsidRDefault="00F34848" w:rsidP="008A527C">
            <w:pPr>
              <w:outlineLvl w:val="0"/>
              <w:rPr>
                <w:rFonts w:ascii="Helvetica Neue" w:eastAsia="ヒラギノ角ゴ Pro W3" w:hAnsi="Helvetica Neue"/>
                <w:color w:val="422311"/>
                <w:sz w:val="20"/>
                <w:szCs w:val="20"/>
              </w:rPr>
            </w:pPr>
            <w:proofErr w:type="spellStart"/>
            <w:r w:rsidRPr="00EA485E">
              <w:rPr>
                <w:rFonts w:ascii="Helvetica Neue" w:eastAsia="ヒラギノ角ゴ Pro W3" w:hAnsi="Helvetica Neue"/>
                <w:color w:val="422311"/>
                <w:sz w:val="20"/>
                <w:szCs w:val="20"/>
              </w:rPr>
              <w:t>StarSkate</w:t>
            </w:r>
            <w:proofErr w:type="spellEnd"/>
          </w:p>
        </w:tc>
        <w:tc>
          <w:tcPr>
            <w:tcW w:w="1911" w:type="dxa"/>
            <w:shd w:val="clear" w:color="auto" w:fill="auto"/>
          </w:tcPr>
          <w:p w14:paraId="620C418B" w14:textId="77777777" w:rsidR="00F34848" w:rsidRPr="00EA485E" w:rsidRDefault="00F34848" w:rsidP="008A527C">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6:00 – 7:00 </w:t>
            </w:r>
          </w:p>
          <w:p w14:paraId="0B3B505C" w14:textId="77777777" w:rsidR="00F34848" w:rsidRPr="008B537D" w:rsidRDefault="00F34848" w:rsidP="008A527C">
            <w:pPr>
              <w:outlineLvl w:val="0"/>
              <w:rPr>
                <w:rFonts w:ascii="Helvetica Neue" w:eastAsia="ヒラギノ角ゴ Pro W3" w:hAnsi="Helvetica Neue"/>
                <w:color w:val="422311"/>
                <w:sz w:val="20"/>
                <w:szCs w:val="20"/>
              </w:rPr>
            </w:pPr>
            <w:r w:rsidRPr="008B537D">
              <w:rPr>
                <w:rFonts w:ascii="Helvetica Neue" w:eastAsia="ヒラギノ角ゴ Pro W3" w:hAnsi="Helvetica Neue"/>
                <w:color w:val="422311"/>
                <w:sz w:val="20"/>
                <w:szCs w:val="20"/>
              </w:rPr>
              <w:t>Rising Stars</w:t>
            </w:r>
          </w:p>
        </w:tc>
        <w:tc>
          <w:tcPr>
            <w:tcW w:w="1912" w:type="dxa"/>
            <w:shd w:val="clear" w:color="auto" w:fill="auto"/>
          </w:tcPr>
          <w:p w14:paraId="7D868B3F" w14:textId="77777777" w:rsidR="00F34848" w:rsidRPr="00EC252D" w:rsidRDefault="00F34848" w:rsidP="008A527C">
            <w:pPr>
              <w:outlineLvl w:val="0"/>
              <w:rPr>
                <w:rFonts w:ascii="Helvetica Neue" w:eastAsia="ヒラギノ角ゴ Pro W3" w:hAnsi="Helvetica Neue"/>
                <w:color w:val="422311"/>
                <w:sz w:val="20"/>
                <w:szCs w:val="20"/>
              </w:rPr>
            </w:pPr>
            <w:r w:rsidRPr="00EC252D">
              <w:rPr>
                <w:rFonts w:ascii="Helvetica Neue" w:eastAsia="ヒラギノ角ゴ Pro W3" w:hAnsi="Helvetica Neue"/>
                <w:color w:val="422311"/>
                <w:sz w:val="20"/>
                <w:szCs w:val="20"/>
              </w:rPr>
              <w:t xml:space="preserve">5:30 – 6:30 </w:t>
            </w:r>
          </w:p>
          <w:p w14:paraId="2D98E813" w14:textId="77777777" w:rsidR="00F34848" w:rsidRPr="00EA485E" w:rsidRDefault="00F34848" w:rsidP="008A527C">
            <w:pPr>
              <w:outlineLvl w:val="0"/>
              <w:rPr>
                <w:rFonts w:ascii="Helvetica Neue" w:eastAsia="ヒラギノ角ゴ Pro W3" w:hAnsi="Helvetica Neue"/>
                <w:color w:val="422311"/>
                <w:sz w:val="20"/>
                <w:szCs w:val="20"/>
              </w:rPr>
            </w:pPr>
            <w:proofErr w:type="spellStart"/>
            <w:r w:rsidRPr="00EC252D">
              <w:rPr>
                <w:rFonts w:ascii="Helvetica Neue" w:eastAsia="ヒラギノ角ゴ Pro W3" w:hAnsi="Helvetica Neue"/>
                <w:color w:val="422311"/>
                <w:sz w:val="20"/>
                <w:szCs w:val="20"/>
              </w:rPr>
              <w:t>StarSkate</w:t>
            </w:r>
            <w:proofErr w:type="spellEnd"/>
          </w:p>
        </w:tc>
      </w:tr>
    </w:tbl>
    <w:p w14:paraId="499C06FE" w14:textId="4D99FC10" w:rsidR="00453D5E" w:rsidRDefault="006B1BE2" w:rsidP="007734F4">
      <w:pPr>
        <w:pStyle w:val="Body"/>
        <w:rPr>
          <w:rFonts w:ascii="Times New Roman" w:eastAsia="Times New Roman" w:hAnsi="Times New Roman"/>
          <w:color w:val="auto"/>
          <w:sz w:val="20"/>
        </w:rPr>
      </w:pPr>
      <w:r>
        <w:rPr>
          <w:noProof/>
        </w:rPr>
        <w:drawing>
          <wp:anchor distT="0" distB="0" distL="114300" distR="114300" simplePos="0" relativeHeight="251671040" behindDoc="1" locked="0" layoutInCell="1" allowOverlap="1" wp14:anchorId="71D42863" wp14:editId="2074BDC0">
            <wp:simplePos x="0" y="0"/>
            <wp:positionH relativeFrom="column">
              <wp:posOffset>6408420</wp:posOffset>
            </wp:positionH>
            <wp:positionV relativeFrom="paragraph">
              <wp:posOffset>2933700</wp:posOffset>
            </wp:positionV>
            <wp:extent cx="2438400" cy="646430"/>
            <wp:effectExtent l="0" t="0" r="0" b="0"/>
            <wp:wrapTight wrapText="bothSides">
              <wp:wrapPolygon edited="0">
                <wp:start x="2700" y="0"/>
                <wp:lineTo x="1856" y="3183"/>
                <wp:lineTo x="506" y="9548"/>
                <wp:lineTo x="506" y="13367"/>
                <wp:lineTo x="1350" y="18460"/>
                <wp:lineTo x="1688" y="19733"/>
                <wp:lineTo x="5063" y="19733"/>
                <wp:lineTo x="20756" y="16550"/>
                <wp:lineTo x="21431" y="12094"/>
                <wp:lineTo x="20250" y="11458"/>
                <wp:lineTo x="20588" y="5729"/>
                <wp:lineTo x="16875" y="3819"/>
                <wp:lineTo x="4050" y="0"/>
                <wp:lineTo x="2700" y="0"/>
              </wp:wrapPolygon>
            </wp:wrapTight>
            <wp:docPr id="5" name="Picture 5" descr="Skate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ate Cana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38400" cy="646430"/>
                    </a:xfrm>
                    <a:prstGeom prst="rect">
                      <a:avLst/>
                    </a:prstGeom>
                    <a:noFill/>
                    <a:ln>
                      <a:noFill/>
                    </a:ln>
                  </pic:spPr>
                </pic:pic>
              </a:graphicData>
            </a:graphic>
          </wp:anchor>
        </w:drawing>
      </w:r>
    </w:p>
    <w:sectPr w:rsidR="00453D5E" w:rsidSect="000368EA">
      <w:pgSz w:w="15840" w:h="12240" w:orient="landscape"/>
      <w:pgMar w:top="720" w:right="720" w:bottom="720" w:left="720" w:header="144" w:footer="144" w:gutter="0"/>
      <w:cols w:num="3" w:space="144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ackmoor LET">
    <w:altName w:val="Mangal"/>
    <w:charset w:val="00"/>
    <w:family w:val="auto"/>
    <w:pitch w:val="variable"/>
    <w:sig w:usb0="00000003" w:usb1="00000000" w:usb2="00000000" w:usb3="00000000" w:csb0="00000001" w:csb1="00000000"/>
  </w:font>
  <w:font w:name="ヒラギノ角ゴ Pro W3">
    <w:charset w:val="00"/>
    <w:family w:val="roman"/>
    <w:pitch w:val="default"/>
  </w:font>
  <w:font w:name="Lucida Grande">
    <w:altName w:val="Arial"/>
    <w:charset w:val="00"/>
    <w:family w:val="auto"/>
    <w:pitch w:val="variable"/>
    <w:sig w:usb0="E1000AEF" w:usb1="5000A1FF" w:usb2="00000000" w:usb3="00000000" w:csb0="000001BF" w:csb1="00000000"/>
  </w:font>
  <w:font w:name="Copperplate">
    <w:altName w:val="Arial"/>
    <w:charset w:val="00"/>
    <w:family w:val="auto"/>
    <w:pitch w:val="variable"/>
    <w:sig w:usb0="80000067" w:usb1="00000000" w:usb2="00000000" w:usb3="00000000" w:csb0="000001F3" w:csb1="00000000"/>
  </w:font>
  <w:font w:name="Tahoma">
    <w:panose1 w:val="020B0604030504040204"/>
    <w:charset w:val="00"/>
    <w:family w:val="swiss"/>
    <w:pitch w:val="variable"/>
    <w:sig w:usb0="E1002EFF" w:usb1="C000605B" w:usb2="00000029" w:usb3="00000000" w:csb0="000101FF" w:csb1="00000000"/>
  </w:font>
  <w:font w:name="Helvetica Neue">
    <w:altName w:val="Corbel"/>
    <w:charset w:val="00"/>
    <w:family w:val="auto"/>
    <w:pitch w:val="variable"/>
    <w:sig w:usb0="8000006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94EE873"/>
    <w:lvl w:ilvl="0">
      <w:start w:val="250"/>
      <w:numFmt w:val="decimal"/>
      <w:isLgl/>
      <w:lvlText w:val="(%1)"/>
      <w:lvlJc w:val="left"/>
      <w:pPr>
        <w:tabs>
          <w:tab w:val="num" w:pos="515"/>
        </w:tabs>
        <w:ind w:left="515" w:firstLine="0"/>
      </w:pPr>
      <w:rPr>
        <w:rFonts w:hint="default"/>
        <w:position w:val="0"/>
      </w:rPr>
    </w:lvl>
    <w:lvl w:ilvl="1">
      <w:start w:val="1"/>
      <w:numFmt w:val="decimal"/>
      <w:isLgl/>
      <w:lvlText w:val="(%2)"/>
      <w:lvlJc w:val="left"/>
      <w:pPr>
        <w:tabs>
          <w:tab w:val="num" w:pos="515"/>
        </w:tabs>
        <w:ind w:left="515" w:firstLine="720"/>
      </w:pPr>
      <w:rPr>
        <w:rFonts w:hint="default"/>
        <w:position w:val="0"/>
      </w:rPr>
    </w:lvl>
    <w:lvl w:ilvl="2">
      <w:start w:val="1"/>
      <w:numFmt w:val="decimal"/>
      <w:isLgl/>
      <w:lvlText w:val="(%3)"/>
      <w:lvlJc w:val="left"/>
      <w:pPr>
        <w:tabs>
          <w:tab w:val="num" w:pos="515"/>
        </w:tabs>
        <w:ind w:left="515" w:firstLine="1440"/>
      </w:pPr>
      <w:rPr>
        <w:rFonts w:hint="default"/>
        <w:position w:val="0"/>
      </w:rPr>
    </w:lvl>
    <w:lvl w:ilvl="3">
      <w:start w:val="1"/>
      <w:numFmt w:val="decimal"/>
      <w:isLgl/>
      <w:lvlText w:val="(%4)"/>
      <w:lvlJc w:val="left"/>
      <w:pPr>
        <w:tabs>
          <w:tab w:val="num" w:pos="515"/>
        </w:tabs>
        <w:ind w:left="515" w:firstLine="2160"/>
      </w:pPr>
      <w:rPr>
        <w:rFonts w:hint="default"/>
        <w:position w:val="0"/>
      </w:rPr>
    </w:lvl>
    <w:lvl w:ilvl="4">
      <w:start w:val="1"/>
      <w:numFmt w:val="decimal"/>
      <w:isLgl/>
      <w:lvlText w:val="(%5)"/>
      <w:lvlJc w:val="left"/>
      <w:pPr>
        <w:tabs>
          <w:tab w:val="num" w:pos="515"/>
        </w:tabs>
        <w:ind w:left="515" w:firstLine="2880"/>
      </w:pPr>
      <w:rPr>
        <w:rFonts w:hint="default"/>
        <w:position w:val="0"/>
      </w:rPr>
    </w:lvl>
    <w:lvl w:ilvl="5">
      <w:start w:val="1"/>
      <w:numFmt w:val="decimal"/>
      <w:isLgl/>
      <w:lvlText w:val="(%6)"/>
      <w:lvlJc w:val="left"/>
      <w:pPr>
        <w:tabs>
          <w:tab w:val="num" w:pos="515"/>
        </w:tabs>
        <w:ind w:left="515" w:firstLine="3600"/>
      </w:pPr>
      <w:rPr>
        <w:rFonts w:hint="default"/>
        <w:position w:val="0"/>
      </w:rPr>
    </w:lvl>
    <w:lvl w:ilvl="6">
      <w:start w:val="1"/>
      <w:numFmt w:val="decimal"/>
      <w:isLgl/>
      <w:lvlText w:val="(%7)"/>
      <w:lvlJc w:val="left"/>
      <w:pPr>
        <w:tabs>
          <w:tab w:val="num" w:pos="515"/>
        </w:tabs>
        <w:ind w:left="515" w:firstLine="4320"/>
      </w:pPr>
      <w:rPr>
        <w:rFonts w:hint="default"/>
        <w:position w:val="0"/>
      </w:rPr>
    </w:lvl>
    <w:lvl w:ilvl="7">
      <w:start w:val="1"/>
      <w:numFmt w:val="decimal"/>
      <w:isLgl/>
      <w:lvlText w:val="(%8)"/>
      <w:lvlJc w:val="left"/>
      <w:pPr>
        <w:tabs>
          <w:tab w:val="num" w:pos="515"/>
        </w:tabs>
        <w:ind w:left="515" w:firstLine="5040"/>
      </w:pPr>
      <w:rPr>
        <w:rFonts w:hint="default"/>
        <w:position w:val="0"/>
      </w:rPr>
    </w:lvl>
    <w:lvl w:ilvl="8">
      <w:start w:val="1"/>
      <w:numFmt w:val="decimal"/>
      <w:isLgl/>
      <w:lvlText w:val="(%9)"/>
      <w:lvlJc w:val="left"/>
      <w:pPr>
        <w:tabs>
          <w:tab w:val="num" w:pos="515"/>
        </w:tabs>
        <w:ind w:left="515" w:firstLine="5760"/>
      </w:pPr>
      <w:rPr>
        <w:rFonts w:hint="default"/>
        <w:position w:val="0"/>
      </w:rPr>
    </w:lvl>
  </w:abstractNum>
  <w:abstractNum w:abstractNumId="1" w15:restartNumberingAfterBreak="0">
    <w:nsid w:val="00000002"/>
    <w:multiLevelType w:val="multilevel"/>
    <w:tmpl w:val="894EE874"/>
    <w:lvl w:ilvl="0">
      <w:numFmt w:val="bullet"/>
      <w:lvlText w:val="•"/>
      <w:lvlJc w:val="left"/>
      <w:pPr>
        <w:tabs>
          <w:tab w:val="num" w:pos="181"/>
        </w:tabs>
        <w:ind w:left="181"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0000003"/>
    <w:multiLevelType w:val="multilevel"/>
    <w:tmpl w:val="894EE875"/>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3" w15:restartNumberingAfterBreak="0">
    <w:nsid w:val="00000004"/>
    <w:multiLevelType w:val="multilevel"/>
    <w:tmpl w:val="288271E6"/>
    <w:lvl w:ilvl="0">
      <w:start w:val="1"/>
      <w:numFmt w:val="bullet"/>
      <w:pStyle w:val="Heading"/>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05"/>
    <w:multiLevelType w:val="multilevel"/>
    <w:tmpl w:val="894EE877"/>
    <w:lvl w:ilvl="0">
      <w:start w:val="1"/>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5" w15:restartNumberingAfterBreak="0">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9F7631"/>
    <w:multiLevelType w:val="hybridMultilevel"/>
    <w:tmpl w:val="EA5ED9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E2A79B7"/>
    <w:multiLevelType w:val="hybridMultilevel"/>
    <w:tmpl w:val="817C042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327874B2"/>
    <w:multiLevelType w:val="hybridMultilevel"/>
    <w:tmpl w:val="5790B68C"/>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407E6042"/>
    <w:multiLevelType w:val="hybridMultilevel"/>
    <w:tmpl w:val="35BE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9A4E77"/>
    <w:multiLevelType w:val="hybridMultilevel"/>
    <w:tmpl w:val="D8502C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5D332B7F"/>
    <w:multiLevelType w:val="hybridMultilevel"/>
    <w:tmpl w:val="B2DA0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1"/>
  </w:num>
  <w:num w:numId="8">
    <w:abstractNumId w:val="9"/>
  </w:num>
  <w:num w:numId="9">
    <w:abstractNumId w:val="10"/>
  </w:num>
  <w:num w:numId="10">
    <w:abstractNumId w:val="6"/>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D5E"/>
    <w:rsid w:val="00024AD6"/>
    <w:rsid w:val="000368EA"/>
    <w:rsid w:val="000720A1"/>
    <w:rsid w:val="000A2F4D"/>
    <w:rsid w:val="000B41ED"/>
    <w:rsid w:val="000B4445"/>
    <w:rsid w:val="00103136"/>
    <w:rsid w:val="001517B4"/>
    <w:rsid w:val="001524A0"/>
    <w:rsid w:val="00155116"/>
    <w:rsid w:val="001579AD"/>
    <w:rsid w:val="0016066E"/>
    <w:rsid w:val="00167608"/>
    <w:rsid w:val="00174126"/>
    <w:rsid w:val="00193919"/>
    <w:rsid w:val="001C02A1"/>
    <w:rsid w:val="001D54B3"/>
    <w:rsid w:val="001E3BDD"/>
    <w:rsid w:val="00212046"/>
    <w:rsid w:val="0021243E"/>
    <w:rsid w:val="0023189A"/>
    <w:rsid w:val="002417C5"/>
    <w:rsid w:val="00246E7F"/>
    <w:rsid w:val="00247DD8"/>
    <w:rsid w:val="00265845"/>
    <w:rsid w:val="00281245"/>
    <w:rsid w:val="00291977"/>
    <w:rsid w:val="002C04FB"/>
    <w:rsid w:val="002F1636"/>
    <w:rsid w:val="00301668"/>
    <w:rsid w:val="00312FE9"/>
    <w:rsid w:val="00313C7C"/>
    <w:rsid w:val="003237C9"/>
    <w:rsid w:val="003372BC"/>
    <w:rsid w:val="00346C6C"/>
    <w:rsid w:val="00362B1F"/>
    <w:rsid w:val="003C0AB8"/>
    <w:rsid w:val="003D06F7"/>
    <w:rsid w:val="003F49AB"/>
    <w:rsid w:val="004079CA"/>
    <w:rsid w:val="004325E9"/>
    <w:rsid w:val="00453D5E"/>
    <w:rsid w:val="00472B6A"/>
    <w:rsid w:val="00485C60"/>
    <w:rsid w:val="004D671D"/>
    <w:rsid w:val="005014AB"/>
    <w:rsid w:val="00504C35"/>
    <w:rsid w:val="005209C2"/>
    <w:rsid w:val="00525C5B"/>
    <w:rsid w:val="00546354"/>
    <w:rsid w:val="00566A1F"/>
    <w:rsid w:val="005A1284"/>
    <w:rsid w:val="005C599E"/>
    <w:rsid w:val="00607DE4"/>
    <w:rsid w:val="00615DEA"/>
    <w:rsid w:val="006B1BE2"/>
    <w:rsid w:val="006C7B47"/>
    <w:rsid w:val="006E6F2B"/>
    <w:rsid w:val="007734F4"/>
    <w:rsid w:val="0078301C"/>
    <w:rsid w:val="00794D0D"/>
    <w:rsid w:val="008006EC"/>
    <w:rsid w:val="00863CD7"/>
    <w:rsid w:val="0087407F"/>
    <w:rsid w:val="00891342"/>
    <w:rsid w:val="008918B6"/>
    <w:rsid w:val="0089786A"/>
    <w:rsid w:val="008A2EB0"/>
    <w:rsid w:val="008A63EE"/>
    <w:rsid w:val="008C27E3"/>
    <w:rsid w:val="008C58A5"/>
    <w:rsid w:val="00917265"/>
    <w:rsid w:val="009300B1"/>
    <w:rsid w:val="00960708"/>
    <w:rsid w:val="0098368B"/>
    <w:rsid w:val="00997AF9"/>
    <w:rsid w:val="009A202D"/>
    <w:rsid w:val="009B06EB"/>
    <w:rsid w:val="009C0098"/>
    <w:rsid w:val="009F738C"/>
    <w:rsid w:val="00A055D4"/>
    <w:rsid w:val="00A10FFC"/>
    <w:rsid w:val="00A47227"/>
    <w:rsid w:val="00AC53C8"/>
    <w:rsid w:val="00B56356"/>
    <w:rsid w:val="00B74767"/>
    <w:rsid w:val="00B76ED1"/>
    <w:rsid w:val="00B876C7"/>
    <w:rsid w:val="00B917AF"/>
    <w:rsid w:val="00BB26F9"/>
    <w:rsid w:val="00BB7765"/>
    <w:rsid w:val="00BC53E6"/>
    <w:rsid w:val="00BF2423"/>
    <w:rsid w:val="00BF5778"/>
    <w:rsid w:val="00C057AD"/>
    <w:rsid w:val="00C35DAC"/>
    <w:rsid w:val="00C455D4"/>
    <w:rsid w:val="00C526ED"/>
    <w:rsid w:val="00C627E1"/>
    <w:rsid w:val="00C77C54"/>
    <w:rsid w:val="00CA13F1"/>
    <w:rsid w:val="00CA17D2"/>
    <w:rsid w:val="00CA7640"/>
    <w:rsid w:val="00CC1146"/>
    <w:rsid w:val="00CC600A"/>
    <w:rsid w:val="00CD5AF5"/>
    <w:rsid w:val="00CE3031"/>
    <w:rsid w:val="00CF03BE"/>
    <w:rsid w:val="00CF0CCB"/>
    <w:rsid w:val="00CF1951"/>
    <w:rsid w:val="00CF4349"/>
    <w:rsid w:val="00CF743E"/>
    <w:rsid w:val="00D1715E"/>
    <w:rsid w:val="00D24EA1"/>
    <w:rsid w:val="00D73CEE"/>
    <w:rsid w:val="00D905C4"/>
    <w:rsid w:val="00D91868"/>
    <w:rsid w:val="00D94B68"/>
    <w:rsid w:val="00D96249"/>
    <w:rsid w:val="00DA398D"/>
    <w:rsid w:val="00DA42B0"/>
    <w:rsid w:val="00DB0926"/>
    <w:rsid w:val="00DD0338"/>
    <w:rsid w:val="00DD2E87"/>
    <w:rsid w:val="00DE6368"/>
    <w:rsid w:val="00E03771"/>
    <w:rsid w:val="00E20B8D"/>
    <w:rsid w:val="00E36004"/>
    <w:rsid w:val="00E47367"/>
    <w:rsid w:val="00E53B76"/>
    <w:rsid w:val="00E56A54"/>
    <w:rsid w:val="00E74E40"/>
    <w:rsid w:val="00E756F7"/>
    <w:rsid w:val="00E76263"/>
    <w:rsid w:val="00E83455"/>
    <w:rsid w:val="00EA485E"/>
    <w:rsid w:val="00EB6914"/>
    <w:rsid w:val="00EB7A73"/>
    <w:rsid w:val="00EE16BB"/>
    <w:rsid w:val="00EE389D"/>
    <w:rsid w:val="00F075EF"/>
    <w:rsid w:val="00F14DCF"/>
    <w:rsid w:val="00F21E5C"/>
    <w:rsid w:val="00F232A5"/>
    <w:rsid w:val="00F26FB5"/>
    <w:rsid w:val="00F31FE3"/>
    <w:rsid w:val="00F34848"/>
    <w:rsid w:val="00F4116E"/>
    <w:rsid w:val="00F624F1"/>
    <w:rsid w:val="00F65A3E"/>
    <w:rsid w:val="00F75DA1"/>
    <w:rsid w:val="00F76A56"/>
    <w:rsid w:val="00F849D1"/>
    <w:rsid w:val="00F91B88"/>
    <w:rsid w:val="00FA33EE"/>
    <w:rsid w:val="00FB2DE4"/>
    <w:rsid w:val="00FD239E"/>
    <w:rsid w:val="00FE525A"/>
    <w:rsid w:val="00FF34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F2F96EF"/>
  <w15:docId w15:val="{85283509-F5B0-45A2-A072-4E3FDCA76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1">
    <w:name w:val="Subtitle1"/>
    <w:next w:val="Body"/>
    <w:pPr>
      <w:spacing w:after="140"/>
      <w:jc w:val="center"/>
      <w:outlineLvl w:val="0"/>
    </w:pPr>
    <w:rPr>
      <w:rFonts w:ascii="Blackmoor LET" w:eastAsia="ヒラギノ角ゴ Pro W3" w:hAnsi="Blackmoor LET"/>
      <w:color w:val="567EA2"/>
      <w:sz w:val="32"/>
    </w:rPr>
  </w:style>
  <w:style w:type="paragraph" w:customStyle="1" w:styleId="Body">
    <w:name w:val="Body"/>
    <w:pPr>
      <w:spacing w:after="140"/>
      <w:outlineLvl w:val="0"/>
    </w:pPr>
    <w:rPr>
      <w:rFonts w:ascii="Lucida Grande" w:eastAsia="ヒラギノ角ゴ Pro W3" w:hAnsi="Lucida Grande"/>
      <w:color w:val="3F3F3F"/>
      <w:sz w:val="18"/>
    </w:rPr>
  </w:style>
  <w:style w:type="paragraph" w:customStyle="1" w:styleId="FreeForm">
    <w:name w:val="Free Form"/>
    <w:pPr>
      <w:spacing w:after="140"/>
      <w:outlineLvl w:val="0"/>
    </w:pPr>
    <w:rPr>
      <w:rFonts w:ascii="Lucida Grande" w:eastAsia="ヒラギノ角ゴ Pro W3" w:hAnsi="Lucida Grande"/>
      <w:color w:val="3F3F3F"/>
      <w:sz w:val="18"/>
    </w:rPr>
  </w:style>
  <w:style w:type="paragraph" w:customStyle="1" w:styleId="Heading">
    <w:name w:val="Heading"/>
    <w:next w:val="Body"/>
    <w:autoRedefine/>
    <w:rsid w:val="008918B6"/>
    <w:pPr>
      <w:keepNext/>
      <w:numPr>
        <w:numId w:val="4"/>
      </w:numPr>
      <w:spacing w:after="140"/>
      <w:outlineLvl w:val="0"/>
    </w:pPr>
    <w:rPr>
      <w:rFonts w:ascii="Lucida Grande" w:eastAsia="ヒラギノ角ゴ Pro W3" w:hAnsi="Lucida Grande"/>
      <w:b/>
      <w:color w:val="567EA2"/>
      <w:sz w:val="22"/>
    </w:rPr>
  </w:style>
  <w:style w:type="numbering" w:customStyle="1" w:styleId="Bullet">
    <w:name w:val="Bullet"/>
    <w:autoRedefine/>
  </w:style>
  <w:style w:type="numbering" w:customStyle="1" w:styleId="NormalList">
    <w:name w:val="Normal List"/>
  </w:style>
  <w:style w:type="paragraph" w:customStyle="1" w:styleId="Title1">
    <w:name w:val="Title1"/>
    <w:next w:val="Body"/>
    <w:pPr>
      <w:jc w:val="center"/>
      <w:outlineLvl w:val="0"/>
    </w:pPr>
    <w:rPr>
      <w:rFonts w:ascii="Copperplate" w:eastAsia="ヒラギノ角ゴ Pro W3" w:hAnsi="Copperplate"/>
      <w:color w:val="567EA2"/>
      <w:sz w:val="56"/>
    </w:rPr>
  </w:style>
  <w:style w:type="character" w:styleId="Emphasis">
    <w:name w:val="Emphasis"/>
    <w:qFormat/>
    <w:locked/>
    <w:rsid w:val="00C455D4"/>
    <w:rPr>
      <w:i/>
      <w:iCs/>
    </w:rPr>
  </w:style>
  <w:style w:type="table" w:styleId="TableGrid">
    <w:name w:val="Table Grid"/>
    <w:basedOn w:val="TableNormal"/>
    <w:locked/>
    <w:rsid w:val="00E762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locked/>
    <w:rsid w:val="003C0AB8"/>
    <w:rPr>
      <w:rFonts w:ascii="Tahoma" w:hAnsi="Tahoma" w:cs="Tahoma"/>
      <w:sz w:val="16"/>
      <w:szCs w:val="16"/>
    </w:rPr>
  </w:style>
  <w:style w:type="character" w:customStyle="1" w:styleId="BalloonTextChar">
    <w:name w:val="Balloon Text Char"/>
    <w:link w:val="BalloonText"/>
    <w:rsid w:val="003C0AB8"/>
    <w:rPr>
      <w:rFonts w:ascii="Tahoma" w:hAnsi="Tahoma" w:cs="Tahoma"/>
      <w:sz w:val="16"/>
      <w:szCs w:val="16"/>
    </w:rPr>
  </w:style>
  <w:style w:type="paragraph" w:styleId="ListParagraph">
    <w:name w:val="List Paragraph"/>
    <w:basedOn w:val="Normal"/>
    <w:uiPriority w:val="34"/>
    <w:qFormat/>
    <w:rsid w:val="00D94B68"/>
    <w:pPr>
      <w:ind w:left="720"/>
      <w:contextualSpacing/>
    </w:pPr>
  </w:style>
  <w:style w:type="character" w:styleId="Hyperlink">
    <w:name w:val="Hyperlink"/>
    <w:basedOn w:val="DefaultParagraphFont"/>
    <w:uiPriority w:val="99"/>
    <w:unhideWhenUsed/>
    <w:locked/>
    <w:rsid w:val="003016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7636240">
      <w:bodyDiv w:val="1"/>
      <w:marLeft w:val="0"/>
      <w:marRight w:val="0"/>
      <w:marTop w:val="0"/>
      <w:marBottom w:val="0"/>
      <w:divBdr>
        <w:top w:val="none" w:sz="0" w:space="0" w:color="auto"/>
        <w:left w:val="none" w:sz="0" w:space="0" w:color="auto"/>
        <w:bottom w:val="none" w:sz="0" w:space="0" w:color="auto"/>
        <w:right w:val="none" w:sz="0" w:space="0" w:color="auto"/>
      </w:divBdr>
    </w:div>
    <w:div w:id="1920404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0.png"/><Relationship Id="rId12" Type="http://schemas.openxmlformats.org/officeDocument/2006/relationships/hyperlink" Target="http://www.skatinginbc.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skatinginbc.com/" TargetMode="External"/><Relationship Id="rId5" Type="http://schemas.openxmlformats.org/officeDocument/2006/relationships/image" Target="media/image1.png"/><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93</Words>
  <Characters>532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Eagle Point Dental</Company>
  <LinksUpToDate>false</LinksUpToDate>
  <CharactersWithSpaces>624</CharactersWithSpaces>
  <SharedDoc>false</SharedDoc>
  <HLinks>
    <vt:vector size="18" baseType="variant">
      <vt:variant>
        <vt:i4>6357032</vt:i4>
      </vt:variant>
      <vt:variant>
        <vt:i4>6</vt:i4>
      </vt:variant>
      <vt:variant>
        <vt:i4>0</vt:i4>
      </vt:variant>
      <vt:variant>
        <vt:i4>5</vt:i4>
      </vt:variant>
      <vt:variant>
        <vt:lpwstr>mailto:nanaimo_skating_club@yahoo.com</vt:lpwstr>
      </vt:variant>
      <vt:variant>
        <vt:lpwstr/>
      </vt:variant>
      <vt:variant>
        <vt:i4>6357032</vt:i4>
      </vt:variant>
      <vt:variant>
        <vt:i4>3</vt:i4>
      </vt:variant>
      <vt:variant>
        <vt:i4>0</vt:i4>
      </vt:variant>
      <vt:variant>
        <vt:i4>5</vt:i4>
      </vt:variant>
      <vt:variant>
        <vt:lpwstr>mailto:nanaimo_skating_club@yahoo.com</vt:lpwstr>
      </vt:variant>
      <vt:variant>
        <vt:lpwstr/>
      </vt:variant>
      <vt:variant>
        <vt:i4>524326</vt:i4>
      </vt:variant>
      <vt:variant>
        <vt:i4>0</vt:i4>
      </vt:variant>
      <vt:variant>
        <vt:i4>0</vt:i4>
      </vt:variant>
      <vt:variant>
        <vt:i4>5</vt:i4>
      </vt:variant>
      <vt:variant>
        <vt:lpwstr>mailto:brianathome@telus.net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dc:creator>
  <cp:keywords/>
  <dc:description/>
  <cp:lastModifiedBy>Dianna</cp:lastModifiedBy>
  <cp:revision>2</cp:revision>
  <cp:lastPrinted>2021-08-04T16:43:00Z</cp:lastPrinted>
  <dcterms:created xsi:type="dcterms:W3CDTF">2022-08-19T18:27:00Z</dcterms:created>
  <dcterms:modified xsi:type="dcterms:W3CDTF">2022-08-19T18:27:00Z</dcterms:modified>
</cp:coreProperties>
</file>