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27A09" w14:textId="6494F148" w:rsidR="00453D5E" w:rsidRDefault="00D01E28">
      <w:pPr>
        <w:pStyle w:val="Subtitle1"/>
        <w:sectPr w:rsidR="00453D5E">
          <w:pgSz w:w="15840" w:h="12240" w:orient="landscape"/>
          <w:pgMar w:top="720" w:right="720" w:bottom="720" w:left="720" w:header="144" w:footer="144" w:gutter="0"/>
          <w:cols w:num="3" w:space="1440"/>
        </w:sectPr>
      </w:pPr>
      <w:r>
        <w:rPr>
          <w:noProof/>
        </w:rPr>
        <mc:AlternateContent>
          <mc:Choice Requires="wps">
            <w:drawing>
              <wp:anchor distT="0" distB="0" distL="114300" distR="114300" simplePos="0" relativeHeight="251654656" behindDoc="1" locked="0" layoutInCell="1" allowOverlap="1" wp14:anchorId="50BA2C07" wp14:editId="40F93A70">
                <wp:simplePos x="0" y="0"/>
                <wp:positionH relativeFrom="page">
                  <wp:align>right</wp:align>
                </wp:positionH>
                <wp:positionV relativeFrom="margin">
                  <wp:posOffset>2757673</wp:posOffset>
                </wp:positionV>
                <wp:extent cx="3067685" cy="4309607"/>
                <wp:effectExtent l="0" t="0" r="18415" b="1524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685" cy="4309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90CD8C6" w14:textId="0A975568" w:rsidR="00F624F1" w:rsidRDefault="00F624F1" w:rsidP="008A63EE">
                            <w:pPr>
                              <w:pStyle w:val="Body"/>
                              <w:jc w:val="center"/>
                              <w:rPr>
                                <w:sz w:val="48"/>
                              </w:rPr>
                            </w:pPr>
                            <w:r>
                              <w:rPr>
                                <w:sz w:val="48"/>
                              </w:rPr>
                              <w:t>Winter 20</w:t>
                            </w:r>
                            <w:r w:rsidR="00F34848">
                              <w:rPr>
                                <w:sz w:val="48"/>
                              </w:rPr>
                              <w:t>2</w:t>
                            </w:r>
                            <w:r w:rsidR="00D01E28">
                              <w:rPr>
                                <w:sz w:val="48"/>
                              </w:rPr>
                              <w:t>3</w:t>
                            </w:r>
                            <w:r w:rsidR="009B06EB">
                              <w:rPr>
                                <w:sz w:val="48"/>
                              </w:rPr>
                              <w:t>/202</w:t>
                            </w:r>
                            <w:r w:rsidR="00D01E28">
                              <w:rPr>
                                <w:sz w:val="48"/>
                              </w:rPr>
                              <w:t>4</w:t>
                            </w:r>
                          </w:p>
                          <w:p w14:paraId="55881563" w14:textId="46675778" w:rsidR="00DE6368" w:rsidRPr="001579AD" w:rsidRDefault="0023189A" w:rsidP="00DE6368">
                            <w:pPr>
                              <w:pStyle w:val="Body"/>
                              <w:jc w:val="center"/>
                              <w:rPr>
                                <w:b/>
                                <w:i/>
                                <w:sz w:val="50"/>
                                <w:szCs w:val="50"/>
                                <w:u w:val="single"/>
                              </w:rPr>
                            </w:pPr>
                            <w:r>
                              <w:rPr>
                                <w:b/>
                                <w:i/>
                                <w:sz w:val="50"/>
                                <w:szCs w:val="50"/>
                                <w:u w:val="single"/>
                              </w:rPr>
                              <w:t>StarSkate</w:t>
                            </w:r>
                          </w:p>
                          <w:p w14:paraId="65852C20" w14:textId="77777777" w:rsidR="00AC53C8" w:rsidRPr="001579AD" w:rsidRDefault="00AC53C8">
                            <w:pPr>
                              <w:pStyle w:val="Body"/>
                              <w:jc w:val="center"/>
                              <w:rPr>
                                <w:sz w:val="16"/>
                                <w:szCs w:val="16"/>
                              </w:rPr>
                            </w:pPr>
                          </w:p>
                          <w:p w14:paraId="3B4BE8E3" w14:textId="7C873A02" w:rsidR="00F624F1" w:rsidRDefault="00615DEA">
                            <w:pPr>
                              <w:pStyle w:val="Body"/>
                              <w:jc w:val="center"/>
                              <w:rPr>
                                <w:sz w:val="36"/>
                              </w:rPr>
                            </w:pPr>
                            <w:r>
                              <w:rPr>
                                <w:sz w:val="36"/>
                              </w:rPr>
                              <w:t>28</w:t>
                            </w:r>
                            <w:r w:rsidR="00F624F1">
                              <w:rPr>
                                <w:sz w:val="36"/>
                              </w:rPr>
                              <w:t xml:space="preserve"> weeks</w:t>
                            </w:r>
                          </w:p>
                          <w:p w14:paraId="713550BF" w14:textId="62A67296" w:rsidR="00C77C54" w:rsidRDefault="00615DEA">
                            <w:pPr>
                              <w:pStyle w:val="Body"/>
                              <w:jc w:val="center"/>
                              <w:rPr>
                                <w:b/>
                                <w:sz w:val="33"/>
                                <w:szCs w:val="33"/>
                              </w:rPr>
                            </w:pPr>
                            <w:r>
                              <w:rPr>
                                <w:b/>
                                <w:sz w:val="33"/>
                                <w:szCs w:val="33"/>
                              </w:rPr>
                              <w:t>September</w:t>
                            </w:r>
                            <w:r w:rsidR="00472B6A">
                              <w:rPr>
                                <w:b/>
                                <w:sz w:val="33"/>
                                <w:szCs w:val="33"/>
                              </w:rPr>
                              <w:t xml:space="preserve"> </w:t>
                            </w:r>
                            <w:r>
                              <w:rPr>
                                <w:b/>
                                <w:sz w:val="33"/>
                                <w:szCs w:val="33"/>
                              </w:rPr>
                              <w:t>1</w:t>
                            </w:r>
                            <w:r w:rsidR="00D01E28">
                              <w:rPr>
                                <w:b/>
                                <w:sz w:val="33"/>
                                <w:szCs w:val="33"/>
                              </w:rPr>
                              <w:t>8</w:t>
                            </w:r>
                            <w:r w:rsidR="00F624F1" w:rsidRPr="00C77C54">
                              <w:rPr>
                                <w:b/>
                                <w:sz w:val="33"/>
                                <w:szCs w:val="33"/>
                              </w:rPr>
                              <w:t>, 20</w:t>
                            </w:r>
                            <w:r w:rsidR="00F34848">
                              <w:rPr>
                                <w:b/>
                                <w:sz w:val="33"/>
                                <w:szCs w:val="33"/>
                              </w:rPr>
                              <w:t>2</w:t>
                            </w:r>
                            <w:r w:rsidR="00DA42B0">
                              <w:rPr>
                                <w:b/>
                                <w:sz w:val="33"/>
                                <w:szCs w:val="33"/>
                              </w:rPr>
                              <w:t>2</w:t>
                            </w:r>
                            <w:r w:rsidR="00C77C54" w:rsidRPr="00C77C54">
                              <w:rPr>
                                <w:b/>
                                <w:sz w:val="33"/>
                                <w:szCs w:val="33"/>
                              </w:rPr>
                              <w:t xml:space="preserve"> to</w:t>
                            </w:r>
                            <w:r w:rsidR="00F624F1" w:rsidRPr="00C77C54">
                              <w:rPr>
                                <w:b/>
                                <w:sz w:val="33"/>
                                <w:szCs w:val="33"/>
                              </w:rPr>
                              <w:t xml:space="preserve"> </w:t>
                            </w:r>
                          </w:p>
                          <w:p w14:paraId="6A32221B" w14:textId="1B7CC654" w:rsidR="00F624F1" w:rsidRPr="00C77C54" w:rsidRDefault="00472B6A">
                            <w:pPr>
                              <w:pStyle w:val="Body"/>
                              <w:jc w:val="center"/>
                              <w:rPr>
                                <w:b/>
                                <w:sz w:val="33"/>
                                <w:szCs w:val="33"/>
                              </w:rPr>
                            </w:pPr>
                            <w:r>
                              <w:rPr>
                                <w:b/>
                                <w:sz w:val="33"/>
                                <w:szCs w:val="33"/>
                              </w:rPr>
                              <w:t>April</w:t>
                            </w:r>
                            <w:r w:rsidR="00F624F1" w:rsidRPr="00C77C54">
                              <w:rPr>
                                <w:b/>
                                <w:sz w:val="33"/>
                                <w:szCs w:val="33"/>
                              </w:rPr>
                              <w:t xml:space="preserve"> </w:t>
                            </w:r>
                            <w:r w:rsidR="00D73CEE" w:rsidRPr="00C77C54">
                              <w:rPr>
                                <w:b/>
                                <w:sz w:val="33"/>
                                <w:szCs w:val="33"/>
                              </w:rPr>
                              <w:t>1</w:t>
                            </w:r>
                            <w:r w:rsidR="00D01E28">
                              <w:rPr>
                                <w:b/>
                                <w:sz w:val="33"/>
                                <w:szCs w:val="33"/>
                              </w:rPr>
                              <w:t>8</w:t>
                            </w:r>
                            <w:r w:rsidR="00C77C54" w:rsidRPr="00C77C54">
                              <w:rPr>
                                <w:b/>
                                <w:sz w:val="33"/>
                                <w:szCs w:val="33"/>
                              </w:rPr>
                              <w:t>,</w:t>
                            </w:r>
                            <w:r w:rsidR="009B06EB">
                              <w:rPr>
                                <w:b/>
                                <w:sz w:val="33"/>
                                <w:szCs w:val="33"/>
                              </w:rPr>
                              <w:t xml:space="preserve"> 202</w:t>
                            </w:r>
                            <w:r w:rsidR="00DA42B0">
                              <w:rPr>
                                <w:b/>
                                <w:sz w:val="33"/>
                                <w:szCs w:val="33"/>
                              </w:rPr>
                              <w:t>3</w:t>
                            </w:r>
                          </w:p>
                          <w:p w14:paraId="70D18FF2" w14:textId="77777777" w:rsidR="00C77C54" w:rsidRPr="00D01E28" w:rsidRDefault="00C77C54">
                            <w:pPr>
                              <w:pStyle w:val="Body"/>
                              <w:jc w:val="center"/>
                              <w:rPr>
                                <w:sz w:val="16"/>
                                <w:szCs w:val="16"/>
                              </w:rPr>
                            </w:pPr>
                          </w:p>
                          <w:p w14:paraId="20535741" w14:textId="77777777" w:rsidR="00F624F1" w:rsidRDefault="00F624F1">
                            <w:pPr>
                              <w:pStyle w:val="Body"/>
                              <w:jc w:val="center"/>
                              <w:rPr>
                                <w:sz w:val="36"/>
                              </w:rPr>
                            </w:pPr>
                            <w:r>
                              <w:rPr>
                                <w:sz w:val="36"/>
                              </w:rPr>
                              <w:t>Cliff McNabb Arena</w:t>
                            </w:r>
                          </w:p>
                          <w:p w14:paraId="38470C3D" w14:textId="54387836" w:rsidR="00F624F1" w:rsidRDefault="00F624F1">
                            <w:pPr>
                              <w:pStyle w:val="Body"/>
                              <w:jc w:val="center"/>
                              <w:rPr>
                                <w:sz w:val="36"/>
                              </w:rPr>
                            </w:pPr>
                            <w:r>
                              <w:rPr>
                                <w:sz w:val="36"/>
                              </w:rPr>
                              <w:t>Beban Park</w:t>
                            </w:r>
                            <w:r w:rsidR="00C77C54">
                              <w:rPr>
                                <w:sz w:val="36"/>
                              </w:rPr>
                              <w:t xml:space="preserve"> Complex</w:t>
                            </w:r>
                          </w:p>
                          <w:p w14:paraId="292EB90B" w14:textId="007DAFE5" w:rsidR="00C77C54" w:rsidRPr="00C77C54" w:rsidRDefault="00C77C54">
                            <w:pPr>
                              <w:pStyle w:val="Body"/>
                              <w:jc w:val="center"/>
                              <w:rPr>
                                <w:sz w:val="30"/>
                                <w:szCs w:val="30"/>
                              </w:rPr>
                            </w:pPr>
                            <w:r w:rsidRPr="00C77C54">
                              <w:rPr>
                                <w:sz w:val="30"/>
                                <w:szCs w:val="30"/>
                              </w:rPr>
                              <w:t>2300 Bowen Road, Nanaimo</w:t>
                            </w:r>
                          </w:p>
                          <w:p w14:paraId="5C80CCAA" w14:textId="1D3B5E7C" w:rsidR="00C77C54" w:rsidRDefault="00D01E28">
                            <w:pPr>
                              <w:pStyle w:val="Body"/>
                              <w:jc w:val="center"/>
                              <w:rPr>
                                <w:sz w:val="36"/>
                              </w:rPr>
                            </w:pPr>
                            <w:r>
                              <w:rPr>
                                <w:noProof/>
                              </w:rPr>
                              <w:drawing>
                                <wp:inline distT="0" distB="0" distL="0" distR="0" wp14:anchorId="09A48D2C" wp14:editId="0180CB31">
                                  <wp:extent cx="548996" cy="503080"/>
                                  <wp:effectExtent l="0" t="0" r="3810" b="0"/>
                                  <wp:docPr id="5" name="Picture 5" descr="Home - Skat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me - Skate Canada"/>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537" cy="507241"/>
                                          </a:xfrm>
                                          <a:prstGeom prst="rect">
                                            <a:avLst/>
                                          </a:prstGeom>
                                          <a:noFill/>
                                          <a:ln>
                                            <a:noFill/>
                                          </a:ln>
                                        </pic:spPr>
                                      </pic:pic>
                                    </a:graphicData>
                                  </a:graphic>
                                </wp:inline>
                              </w:drawing>
                            </w:r>
                          </w:p>
                          <w:p w14:paraId="35C039C2" w14:textId="77777777" w:rsidR="001579AD" w:rsidRDefault="001579AD">
                            <w:pPr>
                              <w:pStyle w:val="Body"/>
                              <w:jc w:val="center"/>
                              <w:rPr>
                                <w:sz w:val="36"/>
                              </w:rPr>
                            </w:pPr>
                          </w:p>
                          <w:p w14:paraId="18AD5FC5" w14:textId="77777777" w:rsidR="00F624F1" w:rsidRDefault="00F624F1">
                            <w:pPr>
                              <w:pStyle w:val="Body"/>
                            </w:pPr>
                          </w:p>
                          <w:p w14:paraId="4E3FD9B7" w14:textId="4D3A5B0B" w:rsidR="00F624F1" w:rsidRPr="00246E7F" w:rsidRDefault="00F624F1">
                            <w:pPr>
                              <w:pStyle w:val="Subtitle1"/>
                              <w:rPr>
                                <w:rFonts w:ascii="Times New Roman" w:eastAsia="Times New Roman" w:hAnsi="Times New Roman"/>
                                <w:b/>
                                <w:color w:val="auto"/>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A2C07" id="Rectangle 4" o:spid="_x0000_s1026" style="position:absolute;left:0;text-align:left;margin-left:190.35pt;margin-top:217.15pt;width:241.55pt;height:339.35pt;z-index:-25166182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" filled="f" stroked="f" strokeweight="1pt">
                <v:path arrowok="t"/>
                <v:textbox inset="0,0,0,0">
                  <w:txbxContent>
                    <w:p w14:paraId="790CD8C6" w14:textId="0A975568" w:rsidR="00F624F1" w:rsidRDefault="00F624F1" w:rsidP="008A63EE">
                      <w:pPr>
                        <w:pStyle w:val="Body"/>
                        <w:jc w:val="center"/>
                        <w:rPr>
                          <w:sz w:val="48"/>
                        </w:rPr>
                      </w:pPr>
                      <w:r>
                        <w:rPr>
                          <w:sz w:val="48"/>
                        </w:rPr>
                        <w:t>Winter 20</w:t>
                      </w:r>
                      <w:r w:rsidR="00F34848">
                        <w:rPr>
                          <w:sz w:val="48"/>
                        </w:rPr>
                        <w:t>2</w:t>
                      </w:r>
                      <w:r w:rsidR="00D01E28">
                        <w:rPr>
                          <w:sz w:val="48"/>
                        </w:rPr>
                        <w:t>3</w:t>
                      </w:r>
                      <w:r w:rsidR="009B06EB">
                        <w:rPr>
                          <w:sz w:val="48"/>
                        </w:rPr>
                        <w:t>/202</w:t>
                      </w:r>
                      <w:r w:rsidR="00D01E28">
                        <w:rPr>
                          <w:sz w:val="48"/>
                        </w:rPr>
                        <w:t>4</w:t>
                      </w:r>
                    </w:p>
                    <w:p w14:paraId="55881563" w14:textId="46675778" w:rsidR="00DE6368" w:rsidRPr="001579AD" w:rsidRDefault="0023189A" w:rsidP="00DE6368">
                      <w:pPr>
                        <w:pStyle w:val="Body"/>
                        <w:jc w:val="center"/>
                        <w:rPr>
                          <w:b/>
                          <w:i/>
                          <w:sz w:val="50"/>
                          <w:szCs w:val="50"/>
                          <w:u w:val="single"/>
                        </w:rPr>
                      </w:pPr>
                      <w:proofErr w:type="spellStart"/>
                      <w:r>
                        <w:rPr>
                          <w:b/>
                          <w:i/>
                          <w:sz w:val="50"/>
                          <w:szCs w:val="50"/>
                          <w:u w:val="single"/>
                        </w:rPr>
                        <w:t>StarSkate</w:t>
                      </w:r>
                      <w:proofErr w:type="spellEnd"/>
                    </w:p>
                    <w:p w14:paraId="65852C20" w14:textId="77777777" w:rsidR="00AC53C8" w:rsidRPr="001579AD" w:rsidRDefault="00AC53C8">
                      <w:pPr>
                        <w:pStyle w:val="Body"/>
                        <w:jc w:val="center"/>
                        <w:rPr>
                          <w:sz w:val="16"/>
                          <w:szCs w:val="16"/>
                        </w:rPr>
                      </w:pPr>
                    </w:p>
                    <w:p w14:paraId="3B4BE8E3" w14:textId="7C873A02" w:rsidR="00F624F1" w:rsidRDefault="00615DEA">
                      <w:pPr>
                        <w:pStyle w:val="Body"/>
                        <w:jc w:val="center"/>
                        <w:rPr>
                          <w:sz w:val="36"/>
                        </w:rPr>
                      </w:pPr>
                      <w:r>
                        <w:rPr>
                          <w:sz w:val="36"/>
                        </w:rPr>
                        <w:t>28</w:t>
                      </w:r>
                      <w:r w:rsidR="00F624F1">
                        <w:rPr>
                          <w:sz w:val="36"/>
                        </w:rPr>
                        <w:t xml:space="preserve"> weeks</w:t>
                      </w:r>
                    </w:p>
                    <w:p w14:paraId="713550BF" w14:textId="62A67296" w:rsidR="00C77C54" w:rsidRDefault="00615DEA">
                      <w:pPr>
                        <w:pStyle w:val="Body"/>
                        <w:jc w:val="center"/>
                        <w:rPr>
                          <w:b/>
                          <w:sz w:val="33"/>
                          <w:szCs w:val="33"/>
                        </w:rPr>
                      </w:pPr>
                      <w:r>
                        <w:rPr>
                          <w:b/>
                          <w:sz w:val="33"/>
                          <w:szCs w:val="33"/>
                        </w:rPr>
                        <w:t>September</w:t>
                      </w:r>
                      <w:r w:rsidR="00472B6A">
                        <w:rPr>
                          <w:b/>
                          <w:sz w:val="33"/>
                          <w:szCs w:val="33"/>
                        </w:rPr>
                        <w:t xml:space="preserve"> </w:t>
                      </w:r>
                      <w:r>
                        <w:rPr>
                          <w:b/>
                          <w:sz w:val="33"/>
                          <w:szCs w:val="33"/>
                        </w:rPr>
                        <w:t>1</w:t>
                      </w:r>
                      <w:r w:rsidR="00D01E28">
                        <w:rPr>
                          <w:b/>
                          <w:sz w:val="33"/>
                          <w:szCs w:val="33"/>
                        </w:rPr>
                        <w:t>8</w:t>
                      </w:r>
                      <w:r w:rsidR="00F624F1" w:rsidRPr="00C77C54">
                        <w:rPr>
                          <w:b/>
                          <w:sz w:val="33"/>
                          <w:szCs w:val="33"/>
                        </w:rPr>
                        <w:t xml:space="preserve">, </w:t>
                      </w:r>
                      <w:proofErr w:type="gramStart"/>
                      <w:r w:rsidR="00F624F1" w:rsidRPr="00C77C54">
                        <w:rPr>
                          <w:b/>
                          <w:sz w:val="33"/>
                          <w:szCs w:val="33"/>
                        </w:rPr>
                        <w:t>20</w:t>
                      </w:r>
                      <w:r w:rsidR="00F34848">
                        <w:rPr>
                          <w:b/>
                          <w:sz w:val="33"/>
                          <w:szCs w:val="33"/>
                        </w:rPr>
                        <w:t>2</w:t>
                      </w:r>
                      <w:r w:rsidR="00DA42B0">
                        <w:rPr>
                          <w:b/>
                          <w:sz w:val="33"/>
                          <w:szCs w:val="33"/>
                        </w:rPr>
                        <w:t>2</w:t>
                      </w:r>
                      <w:proofErr w:type="gramEnd"/>
                      <w:r w:rsidR="00C77C54" w:rsidRPr="00C77C54">
                        <w:rPr>
                          <w:b/>
                          <w:sz w:val="33"/>
                          <w:szCs w:val="33"/>
                        </w:rPr>
                        <w:t xml:space="preserve"> to</w:t>
                      </w:r>
                      <w:r w:rsidR="00F624F1" w:rsidRPr="00C77C54">
                        <w:rPr>
                          <w:b/>
                          <w:sz w:val="33"/>
                          <w:szCs w:val="33"/>
                        </w:rPr>
                        <w:t xml:space="preserve"> </w:t>
                      </w:r>
                    </w:p>
                    <w:p w14:paraId="6A32221B" w14:textId="1B7CC654" w:rsidR="00F624F1" w:rsidRPr="00C77C54" w:rsidRDefault="00472B6A">
                      <w:pPr>
                        <w:pStyle w:val="Body"/>
                        <w:jc w:val="center"/>
                        <w:rPr>
                          <w:b/>
                          <w:sz w:val="33"/>
                          <w:szCs w:val="33"/>
                        </w:rPr>
                      </w:pPr>
                      <w:r>
                        <w:rPr>
                          <w:b/>
                          <w:sz w:val="33"/>
                          <w:szCs w:val="33"/>
                        </w:rPr>
                        <w:t>April</w:t>
                      </w:r>
                      <w:r w:rsidR="00F624F1" w:rsidRPr="00C77C54">
                        <w:rPr>
                          <w:b/>
                          <w:sz w:val="33"/>
                          <w:szCs w:val="33"/>
                        </w:rPr>
                        <w:t xml:space="preserve"> </w:t>
                      </w:r>
                      <w:r w:rsidR="00D73CEE" w:rsidRPr="00C77C54">
                        <w:rPr>
                          <w:b/>
                          <w:sz w:val="33"/>
                          <w:szCs w:val="33"/>
                        </w:rPr>
                        <w:t>1</w:t>
                      </w:r>
                      <w:r w:rsidR="00D01E28">
                        <w:rPr>
                          <w:b/>
                          <w:sz w:val="33"/>
                          <w:szCs w:val="33"/>
                        </w:rPr>
                        <w:t>8</w:t>
                      </w:r>
                      <w:r w:rsidR="00C77C54" w:rsidRPr="00C77C54">
                        <w:rPr>
                          <w:b/>
                          <w:sz w:val="33"/>
                          <w:szCs w:val="33"/>
                        </w:rPr>
                        <w:t>,</w:t>
                      </w:r>
                      <w:r w:rsidR="009B06EB">
                        <w:rPr>
                          <w:b/>
                          <w:sz w:val="33"/>
                          <w:szCs w:val="33"/>
                        </w:rPr>
                        <w:t xml:space="preserve"> 202</w:t>
                      </w:r>
                      <w:r w:rsidR="00DA42B0">
                        <w:rPr>
                          <w:b/>
                          <w:sz w:val="33"/>
                          <w:szCs w:val="33"/>
                        </w:rPr>
                        <w:t>3</w:t>
                      </w:r>
                    </w:p>
                    <w:p w14:paraId="70D18FF2" w14:textId="77777777" w:rsidR="00C77C54" w:rsidRPr="00D01E28" w:rsidRDefault="00C77C54">
                      <w:pPr>
                        <w:pStyle w:val="Body"/>
                        <w:jc w:val="center"/>
                        <w:rPr>
                          <w:sz w:val="16"/>
                          <w:szCs w:val="16"/>
                        </w:rPr>
                      </w:pPr>
                    </w:p>
                    <w:p w14:paraId="20535741" w14:textId="77777777" w:rsidR="00F624F1" w:rsidRDefault="00F624F1">
                      <w:pPr>
                        <w:pStyle w:val="Body"/>
                        <w:jc w:val="center"/>
                        <w:rPr>
                          <w:sz w:val="36"/>
                        </w:rPr>
                      </w:pPr>
                      <w:r>
                        <w:rPr>
                          <w:sz w:val="36"/>
                        </w:rPr>
                        <w:t>Cliff McNabb Arena</w:t>
                      </w:r>
                    </w:p>
                    <w:p w14:paraId="38470C3D" w14:textId="54387836" w:rsidR="00F624F1" w:rsidRDefault="00F624F1">
                      <w:pPr>
                        <w:pStyle w:val="Body"/>
                        <w:jc w:val="center"/>
                        <w:rPr>
                          <w:sz w:val="36"/>
                        </w:rPr>
                      </w:pPr>
                      <w:r>
                        <w:rPr>
                          <w:sz w:val="36"/>
                        </w:rPr>
                        <w:t>Beban Park</w:t>
                      </w:r>
                      <w:r w:rsidR="00C77C54">
                        <w:rPr>
                          <w:sz w:val="36"/>
                        </w:rPr>
                        <w:t xml:space="preserve"> Complex</w:t>
                      </w:r>
                    </w:p>
                    <w:p w14:paraId="292EB90B" w14:textId="007DAFE5" w:rsidR="00C77C54" w:rsidRPr="00C77C54" w:rsidRDefault="00C77C54">
                      <w:pPr>
                        <w:pStyle w:val="Body"/>
                        <w:jc w:val="center"/>
                        <w:rPr>
                          <w:sz w:val="30"/>
                          <w:szCs w:val="30"/>
                        </w:rPr>
                      </w:pPr>
                      <w:r w:rsidRPr="00C77C54">
                        <w:rPr>
                          <w:sz w:val="30"/>
                          <w:szCs w:val="30"/>
                        </w:rPr>
                        <w:t>2300 Bowen Road, Nanaimo</w:t>
                      </w:r>
                    </w:p>
                    <w:p w14:paraId="5C80CCAA" w14:textId="1D3B5E7C" w:rsidR="00C77C54" w:rsidRDefault="00D01E28">
                      <w:pPr>
                        <w:pStyle w:val="Body"/>
                        <w:jc w:val="center"/>
                        <w:rPr>
                          <w:sz w:val="36"/>
                        </w:rPr>
                      </w:pPr>
                      <w:r>
                        <w:rPr>
                          <w:noProof/>
                        </w:rPr>
                        <w:drawing>
                          <wp:inline distT="0" distB="0" distL="0" distR="0" wp14:anchorId="09A48D2C" wp14:editId="0180CB31">
                            <wp:extent cx="548996" cy="503080"/>
                            <wp:effectExtent l="0" t="0" r="3810" b="0"/>
                            <wp:docPr id="5" name="Picture 5" descr="Home - Skat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me - Skate Canada"/>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537" cy="507241"/>
                                    </a:xfrm>
                                    <a:prstGeom prst="rect">
                                      <a:avLst/>
                                    </a:prstGeom>
                                    <a:noFill/>
                                    <a:ln>
                                      <a:noFill/>
                                    </a:ln>
                                  </pic:spPr>
                                </pic:pic>
                              </a:graphicData>
                            </a:graphic>
                          </wp:inline>
                        </w:drawing>
                      </w:r>
                    </w:p>
                    <w:p w14:paraId="35C039C2" w14:textId="77777777" w:rsidR="001579AD" w:rsidRDefault="001579AD">
                      <w:pPr>
                        <w:pStyle w:val="Body"/>
                        <w:jc w:val="center"/>
                        <w:rPr>
                          <w:sz w:val="36"/>
                        </w:rPr>
                      </w:pPr>
                    </w:p>
                    <w:p w14:paraId="18AD5FC5" w14:textId="77777777" w:rsidR="00F624F1" w:rsidRDefault="00F624F1">
                      <w:pPr>
                        <w:pStyle w:val="Body"/>
                      </w:pPr>
                    </w:p>
                    <w:p w14:paraId="4E3FD9B7" w14:textId="4D3A5B0B" w:rsidR="00F624F1" w:rsidRPr="00246E7F" w:rsidRDefault="00F624F1">
                      <w:pPr>
                        <w:pStyle w:val="Subtitle1"/>
                        <w:rPr>
                          <w:rFonts w:ascii="Times New Roman" w:eastAsia="Times New Roman" w:hAnsi="Times New Roman"/>
                          <w:b/>
                          <w:color w:val="auto"/>
                          <w:sz w:val="28"/>
                          <w:szCs w:val="28"/>
                        </w:rPr>
                      </w:pPr>
                    </w:p>
                  </w:txbxContent>
                </v:textbox>
                <w10:wrap anchorx="page" anchory="margin"/>
              </v:rect>
            </w:pict>
          </mc:Fallback>
        </mc:AlternateContent>
      </w:r>
      <w:r w:rsidR="00167608">
        <w:rPr>
          <w:noProof/>
        </w:rPr>
        <mc:AlternateContent>
          <mc:Choice Requires="wps">
            <w:drawing>
              <wp:anchor distT="0" distB="0" distL="114300" distR="114300" simplePos="0" relativeHeight="251663872" behindDoc="1" locked="0" layoutInCell="1" allowOverlap="1" wp14:anchorId="65FB4750" wp14:editId="43474E21">
                <wp:simplePos x="0" y="0"/>
                <wp:positionH relativeFrom="margin">
                  <wp:posOffset>-103183</wp:posOffset>
                </wp:positionH>
                <wp:positionV relativeFrom="page">
                  <wp:posOffset>6985237</wp:posOffset>
                </wp:positionV>
                <wp:extent cx="2933700" cy="971550"/>
                <wp:effectExtent l="0" t="0" r="0" b="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4FC7887" w14:textId="0B3EEBCD" w:rsidR="00E03771" w:rsidRPr="00D01E28" w:rsidRDefault="00E03771" w:rsidP="00E03771">
                            <w:pPr>
                              <w:pStyle w:val="Body"/>
                              <w:spacing w:after="100"/>
                              <w:jc w:val="center"/>
                              <w:rPr>
                                <w:b/>
                                <w:sz w:val="16"/>
                                <w:szCs w:val="16"/>
                              </w:rPr>
                            </w:pPr>
                            <w:bookmarkStart w:id="0" w:name="_Hlk140741825"/>
                            <w:bookmarkEnd w:id="0"/>
                            <w:r w:rsidRPr="00D01E28">
                              <w:rPr>
                                <w:b/>
                                <w:sz w:val="16"/>
                                <w:szCs w:val="16"/>
                              </w:rPr>
                              <w:t xml:space="preserve">Date Notice: </w:t>
                            </w:r>
                          </w:p>
                          <w:p w14:paraId="2795C95B" w14:textId="54B23A46" w:rsidR="00E53B76" w:rsidRPr="00D01E28" w:rsidRDefault="00E53B76" w:rsidP="00E53B76">
                            <w:pPr>
                              <w:pStyle w:val="ListParagraph"/>
                              <w:numPr>
                                <w:ilvl w:val="0"/>
                                <w:numId w:val="11"/>
                              </w:numPr>
                              <w:rPr>
                                <w:b/>
                                <w:bCs/>
                                <w:sz w:val="16"/>
                                <w:szCs w:val="16"/>
                              </w:rPr>
                            </w:pPr>
                            <w:r w:rsidRPr="00D01E28">
                              <w:rPr>
                                <w:b/>
                                <w:bCs/>
                                <w:sz w:val="16"/>
                                <w:szCs w:val="16"/>
                              </w:rPr>
                              <w:t xml:space="preserve">There is no ice Oct </w:t>
                            </w:r>
                            <w:r w:rsidR="00D01E28" w:rsidRPr="00D01E28">
                              <w:rPr>
                                <w:b/>
                                <w:bCs/>
                                <w:sz w:val="16"/>
                                <w:szCs w:val="16"/>
                              </w:rPr>
                              <w:t>9</w:t>
                            </w:r>
                            <w:r w:rsidRPr="00D01E28">
                              <w:rPr>
                                <w:b/>
                                <w:bCs/>
                                <w:sz w:val="16"/>
                                <w:szCs w:val="16"/>
                              </w:rPr>
                              <w:t xml:space="preserve">, Feb </w:t>
                            </w:r>
                            <w:r w:rsidR="00D01E28" w:rsidRPr="00D01E28">
                              <w:rPr>
                                <w:b/>
                                <w:bCs/>
                                <w:sz w:val="16"/>
                                <w:szCs w:val="16"/>
                              </w:rPr>
                              <w:t>19</w:t>
                            </w:r>
                            <w:r w:rsidRPr="00D01E28">
                              <w:rPr>
                                <w:b/>
                                <w:bCs/>
                                <w:sz w:val="16"/>
                                <w:szCs w:val="16"/>
                              </w:rPr>
                              <w:t xml:space="preserve">, </w:t>
                            </w:r>
                          </w:p>
                          <w:p w14:paraId="385A7BD4" w14:textId="250D1407" w:rsidR="00E53B76" w:rsidRPr="00D01E28" w:rsidRDefault="00E53B76" w:rsidP="00E53B76">
                            <w:pPr>
                              <w:pStyle w:val="ListParagraph"/>
                              <w:numPr>
                                <w:ilvl w:val="0"/>
                                <w:numId w:val="11"/>
                              </w:numPr>
                              <w:rPr>
                                <w:b/>
                                <w:bCs/>
                                <w:sz w:val="16"/>
                                <w:szCs w:val="16"/>
                              </w:rPr>
                            </w:pPr>
                            <w:r w:rsidRPr="00D01E28">
                              <w:rPr>
                                <w:b/>
                                <w:bCs/>
                                <w:sz w:val="16"/>
                                <w:szCs w:val="16"/>
                              </w:rPr>
                              <w:t xml:space="preserve">Mar </w:t>
                            </w:r>
                            <w:r w:rsidR="00D01E28" w:rsidRPr="00D01E28">
                              <w:rPr>
                                <w:b/>
                                <w:bCs/>
                                <w:sz w:val="16"/>
                                <w:szCs w:val="16"/>
                              </w:rPr>
                              <w:t>11</w:t>
                            </w:r>
                            <w:r w:rsidRPr="00D01E28">
                              <w:rPr>
                                <w:b/>
                                <w:bCs/>
                                <w:sz w:val="16"/>
                                <w:szCs w:val="16"/>
                              </w:rPr>
                              <w:t>-1</w:t>
                            </w:r>
                            <w:r w:rsidR="00D01E28" w:rsidRPr="00D01E28">
                              <w:rPr>
                                <w:b/>
                                <w:bCs/>
                                <w:sz w:val="16"/>
                                <w:szCs w:val="16"/>
                              </w:rPr>
                              <w:t>4</w:t>
                            </w:r>
                          </w:p>
                          <w:p w14:paraId="3B263B9E" w14:textId="77777777" w:rsidR="00167608" w:rsidRPr="00D01E28" w:rsidRDefault="00167608" w:rsidP="00167608">
                            <w:pPr>
                              <w:pStyle w:val="ListParagraph"/>
                              <w:numPr>
                                <w:ilvl w:val="0"/>
                                <w:numId w:val="11"/>
                              </w:numPr>
                              <w:rPr>
                                <w:b/>
                                <w:bCs/>
                                <w:sz w:val="16"/>
                                <w:szCs w:val="16"/>
                              </w:rPr>
                            </w:pPr>
                            <w:r w:rsidRPr="00D01E28">
                              <w:rPr>
                                <w:b/>
                                <w:bCs/>
                                <w:sz w:val="16"/>
                                <w:szCs w:val="16"/>
                              </w:rPr>
                              <w:t>Holiday make up classes are available on another day.</w:t>
                            </w:r>
                          </w:p>
                          <w:p w14:paraId="1042C6D7" w14:textId="7E01B74A" w:rsidR="009B06EB" w:rsidRPr="00167608" w:rsidRDefault="009B06EB" w:rsidP="00615DEA">
                            <w:pPr>
                              <w:pStyle w:val="ListParagraph"/>
                              <w:ind w:left="360"/>
                              <w:rPr>
                                <w:b/>
                                <w:bCs/>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B4750" id="Rectangle 12" o:spid="_x0000_s1027" style="position:absolute;left:0;text-align:left;margin-left:-8.1pt;margin-top:550pt;width:231pt;height:76.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" filled="f" stroked="f" strokeweight="1pt">
                <v:path arrowok="t"/>
                <v:textbox inset="0,0,0,0">
                  <w:txbxContent>
                    <w:p w14:paraId="04FC7887" w14:textId="0B3EEBCD" w:rsidR="00E03771" w:rsidRPr="00D01E28" w:rsidRDefault="00E03771" w:rsidP="00E03771">
                      <w:pPr>
                        <w:pStyle w:val="Body"/>
                        <w:spacing w:after="100"/>
                        <w:jc w:val="center"/>
                        <w:rPr>
                          <w:b/>
                          <w:sz w:val="16"/>
                          <w:szCs w:val="16"/>
                        </w:rPr>
                      </w:pPr>
                      <w:bookmarkStart w:id="1" w:name="_Hlk140741825"/>
                      <w:bookmarkEnd w:id="1"/>
                      <w:r w:rsidRPr="00D01E28">
                        <w:rPr>
                          <w:b/>
                          <w:sz w:val="16"/>
                          <w:szCs w:val="16"/>
                        </w:rPr>
                        <w:t xml:space="preserve">Date Notice: </w:t>
                      </w:r>
                    </w:p>
                    <w:p w14:paraId="2795C95B" w14:textId="54B23A46" w:rsidR="00E53B76" w:rsidRPr="00D01E28" w:rsidRDefault="00E53B76" w:rsidP="00E53B76">
                      <w:pPr>
                        <w:pStyle w:val="ListParagraph"/>
                        <w:numPr>
                          <w:ilvl w:val="0"/>
                          <w:numId w:val="11"/>
                        </w:numPr>
                        <w:rPr>
                          <w:b/>
                          <w:bCs/>
                          <w:sz w:val="16"/>
                          <w:szCs w:val="16"/>
                        </w:rPr>
                      </w:pPr>
                      <w:r w:rsidRPr="00D01E28">
                        <w:rPr>
                          <w:b/>
                          <w:bCs/>
                          <w:sz w:val="16"/>
                          <w:szCs w:val="16"/>
                        </w:rPr>
                        <w:t xml:space="preserve">There is no ice Oct </w:t>
                      </w:r>
                      <w:r w:rsidR="00D01E28" w:rsidRPr="00D01E28">
                        <w:rPr>
                          <w:b/>
                          <w:bCs/>
                          <w:sz w:val="16"/>
                          <w:szCs w:val="16"/>
                        </w:rPr>
                        <w:t>9</w:t>
                      </w:r>
                      <w:r w:rsidRPr="00D01E28">
                        <w:rPr>
                          <w:b/>
                          <w:bCs/>
                          <w:sz w:val="16"/>
                          <w:szCs w:val="16"/>
                        </w:rPr>
                        <w:t xml:space="preserve">, Feb </w:t>
                      </w:r>
                      <w:r w:rsidR="00D01E28" w:rsidRPr="00D01E28">
                        <w:rPr>
                          <w:b/>
                          <w:bCs/>
                          <w:sz w:val="16"/>
                          <w:szCs w:val="16"/>
                        </w:rPr>
                        <w:t>19</w:t>
                      </w:r>
                      <w:r w:rsidRPr="00D01E28">
                        <w:rPr>
                          <w:b/>
                          <w:bCs/>
                          <w:sz w:val="16"/>
                          <w:szCs w:val="16"/>
                        </w:rPr>
                        <w:t xml:space="preserve">, </w:t>
                      </w:r>
                    </w:p>
                    <w:p w14:paraId="385A7BD4" w14:textId="250D1407" w:rsidR="00E53B76" w:rsidRPr="00D01E28" w:rsidRDefault="00E53B76" w:rsidP="00E53B76">
                      <w:pPr>
                        <w:pStyle w:val="ListParagraph"/>
                        <w:numPr>
                          <w:ilvl w:val="0"/>
                          <w:numId w:val="11"/>
                        </w:numPr>
                        <w:rPr>
                          <w:b/>
                          <w:bCs/>
                          <w:sz w:val="16"/>
                          <w:szCs w:val="16"/>
                        </w:rPr>
                      </w:pPr>
                      <w:r w:rsidRPr="00D01E28">
                        <w:rPr>
                          <w:b/>
                          <w:bCs/>
                          <w:sz w:val="16"/>
                          <w:szCs w:val="16"/>
                        </w:rPr>
                        <w:t xml:space="preserve">Mar </w:t>
                      </w:r>
                      <w:r w:rsidR="00D01E28" w:rsidRPr="00D01E28">
                        <w:rPr>
                          <w:b/>
                          <w:bCs/>
                          <w:sz w:val="16"/>
                          <w:szCs w:val="16"/>
                        </w:rPr>
                        <w:t>11</w:t>
                      </w:r>
                      <w:r w:rsidRPr="00D01E28">
                        <w:rPr>
                          <w:b/>
                          <w:bCs/>
                          <w:sz w:val="16"/>
                          <w:szCs w:val="16"/>
                        </w:rPr>
                        <w:t>-1</w:t>
                      </w:r>
                      <w:r w:rsidR="00D01E28" w:rsidRPr="00D01E28">
                        <w:rPr>
                          <w:b/>
                          <w:bCs/>
                          <w:sz w:val="16"/>
                          <w:szCs w:val="16"/>
                        </w:rPr>
                        <w:t>4</w:t>
                      </w:r>
                    </w:p>
                    <w:p w14:paraId="3B263B9E" w14:textId="77777777" w:rsidR="00167608" w:rsidRPr="00D01E28" w:rsidRDefault="00167608" w:rsidP="00167608">
                      <w:pPr>
                        <w:pStyle w:val="ListParagraph"/>
                        <w:numPr>
                          <w:ilvl w:val="0"/>
                          <w:numId w:val="11"/>
                        </w:numPr>
                        <w:rPr>
                          <w:b/>
                          <w:bCs/>
                          <w:sz w:val="16"/>
                          <w:szCs w:val="16"/>
                        </w:rPr>
                      </w:pPr>
                      <w:r w:rsidRPr="00D01E28">
                        <w:rPr>
                          <w:b/>
                          <w:bCs/>
                          <w:sz w:val="16"/>
                          <w:szCs w:val="16"/>
                        </w:rPr>
                        <w:t>Holiday make up classes are available on another day.</w:t>
                      </w:r>
                    </w:p>
                    <w:p w14:paraId="1042C6D7" w14:textId="7E01B74A" w:rsidR="009B06EB" w:rsidRPr="00167608" w:rsidRDefault="009B06EB" w:rsidP="00615DEA">
                      <w:pPr>
                        <w:pStyle w:val="ListParagraph"/>
                        <w:ind w:left="360"/>
                        <w:rPr>
                          <w:b/>
                          <w:bCs/>
                          <w:sz w:val="20"/>
                        </w:rPr>
                      </w:pPr>
                    </w:p>
                  </w:txbxContent>
                </v:textbox>
                <w10:wrap anchorx="margin" anchory="page"/>
              </v:rect>
            </w:pict>
          </mc:Fallback>
        </mc:AlternateContent>
      </w:r>
      <w:r w:rsidR="00EE16BB">
        <w:rPr>
          <w:noProof/>
        </w:rPr>
        <mc:AlternateContent>
          <mc:Choice Requires="wps">
            <w:drawing>
              <wp:anchor distT="0" distB="0" distL="114300" distR="114300" simplePos="0" relativeHeight="251655680" behindDoc="1" locked="0" layoutInCell="1" allowOverlap="1" wp14:anchorId="46208941" wp14:editId="4B1DF161">
                <wp:simplePos x="0" y="0"/>
                <wp:positionH relativeFrom="page">
                  <wp:posOffset>297180</wp:posOffset>
                </wp:positionH>
                <wp:positionV relativeFrom="page">
                  <wp:posOffset>236220</wp:posOffset>
                </wp:positionV>
                <wp:extent cx="3048000" cy="6697980"/>
                <wp:effectExtent l="0" t="0" r="0" b="762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69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799"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9E6"/>
                              <w:tblLayout w:type="fixed"/>
                              <w:tblCellMar>
                                <w:left w:w="115" w:type="dxa"/>
                                <w:right w:w="115" w:type="dxa"/>
                              </w:tblCellMar>
                              <w:tblLook w:val="0000" w:firstRow="0" w:lastRow="0" w:firstColumn="0" w:lastColumn="0" w:noHBand="0" w:noVBand="0"/>
                            </w:tblPr>
                            <w:tblGrid>
                              <w:gridCol w:w="1073"/>
                              <w:gridCol w:w="1697"/>
                              <w:gridCol w:w="1231"/>
                              <w:gridCol w:w="798"/>
                            </w:tblGrid>
                            <w:tr w:rsidR="00FA33EE" w14:paraId="535D18F5" w14:textId="77777777" w:rsidTr="00794D0D">
                              <w:trPr>
                                <w:cantSplit/>
                                <w:trHeight w:val="144"/>
                              </w:trPr>
                              <w:tc>
                                <w:tcPr>
                                  <w:tcW w:w="4799" w:type="dxa"/>
                                  <w:gridSpan w:val="4"/>
                                  <w:shd w:val="clear" w:color="auto" w:fill="B8C9E6"/>
                                  <w:tcMar>
                                    <w:top w:w="100" w:type="dxa"/>
                                    <w:left w:w="100" w:type="dxa"/>
                                    <w:bottom w:w="100" w:type="dxa"/>
                                    <w:right w:w="100" w:type="dxa"/>
                                  </w:tcMar>
                                </w:tcPr>
                                <w:p w14:paraId="3CD85C63" w14:textId="72B1FC5E" w:rsidR="00FA33EE" w:rsidRPr="00FA33EE" w:rsidRDefault="001517B4" w:rsidP="001517B4">
                                  <w:pPr>
                                    <w:pStyle w:val="FreeForm"/>
                                    <w:spacing w:after="0"/>
                                    <w:jc w:val="center"/>
                                    <w:rPr>
                                      <w:b/>
                                    </w:rPr>
                                  </w:pPr>
                                  <w:r>
                                    <w:rPr>
                                      <w:b/>
                                    </w:rPr>
                                    <w:t>StarSkate S</w:t>
                                  </w:r>
                                  <w:r w:rsidR="00FA33EE">
                                    <w:rPr>
                                      <w:b/>
                                    </w:rPr>
                                    <w:t>kating S</w:t>
                                  </w:r>
                                  <w:r>
                                    <w:rPr>
                                      <w:b/>
                                    </w:rPr>
                                    <w:t>essions</w:t>
                                  </w:r>
                                </w:p>
                              </w:tc>
                            </w:tr>
                            <w:tr w:rsidR="00F849D1" w14:paraId="3E255731" w14:textId="77777777" w:rsidTr="001517B4">
                              <w:trPr>
                                <w:cantSplit/>
                                <w:trHeight w:val="144"/>
                              </w:trPr>
                              <w:tc>
                                <w:tcPr>
                                  <w:tcW w:w="1073" w:type="dxa"/>
                                  <w:shd w:val="clear" w:color="auto" w:fill="B8C9E6"/>
                                  <w:tcMar>
                                    <w:top w:w="100" w:type="dxa"/>
                                    <w:left w:w="100" w:type="dxa"/>
                                    <w:bottom w:w="100" w:type="dxa"/>
                                    <w:right w:w="100" w:type="dxa"/>
                                  </w:tcMar>
                                </w:tcPr>
                                <w:p w14:paraId="0BF4EB4C" w14:textId="77777777" w:rsidR="00F849D1" w:rsidRDefault="00F849D1" w:rsidP="00FA33EE">
                                  <w:pPr>
                                    <w:pStyle w:val="FreeForm"/>
                                    <w:spacing w:after="0"/>
                                  </w:pPr>
                                  <w:r>
                                    <w:t>Days</w:t>
                                  </w:r>
                                </w:p>
                              </w:tc>
                              <w:tc>
                                <w:tcPr>
                                  <w:tcW w:w="1697" w:type="dxa"/>
                                  <w:shd w:val="clear" w:color="auto" w:fill="B8C9E6"/>
                                  <w:tcMar>
                                    <w:top w:w="100" w:type="dxa"/>
                                    <w:left w:w="100" w:type="dxa"/>
                                    <w:bottom w:w="100" w:type="dxa"/>
                                    <w:right w:w="100" w:type="dxa"/>
                                  </w:tcMar>
                                </w:tcPr>
                                <w:p w14:paraId="4DF37509" w14:textId="77777777" w:rsidR="00F849D1" w:rsidRDefault="00F849D1" w:rsidP="00FA33EE">
                                  <w:pPr>
                                    <w:pStyle w:val="FreeForm"/>
                                    <w:spacing w:after="0"/>
                                  </w:pPr>
                                  <w:r>
                                    <w:t>Time</w:t>
                                  </w:r>
                                </w:p>
                              </w:tc>
                              <w:tc>
                                <w:tcPr>
                                  <w:tcW w:w="2029" w:type="dxa"/>
                                  <w:gridSpan w:val="2"/>
                                  <w:shd w:val="clear" w:color="auto" w:fill="B8C9E6"/>
                                  <w:tcMar>
                                    <w:top w:w="100" w:type="dxa"/>
                                    <w:left w:w="100" w:type="dxa"/>
                                    <w:bottom w:w="100" w:type="dxa"/>
                                    <w:right w:w="100" w:type="dxa"/>
                                  </w:tcMar>
                                </w:tcPr>
                                <w:p w14:paraId="48BAB7AE" w14:textId="7D53DD23" w:rsidR="00F849D1" w:rsidRDefault="00F849D1" w:rsidP="00FA33EE">
                                  <w:pPr>
                                    <w:pStyle w:val="FreeForm"/>
                                    <w:spacing w:after="0"/>
                                  </w:pPr>
                                  <w:r>
                                    <w:t xml:space="preserve">  Tick day(s) attending</w:t>
                                  </w:r>
                                </w:p>
                              </w:tc>
                            </w:tr>
                            <w:tr w:rsidR="00D73CEE" w14:paraId="20D6BDC7" w14:textId="77777777" w:rsidTr="00794D0D">
                              <w:trPr>
                                <w:cantSplit/>
                                <w:trHeight w:val="144"/>
                              </w:trPr>
                              <w:tc>
                                <w:tcPr>
                                  <w:tcW w:w="4001" w:type="dxa"/>
                                  <w:gridSpan w:val="3"/>
                                  <w:shd w:val="clear" w:color="auto" w:fill="B8C9E6"/>
                                  <w:tcMar>
                                    <w:top w:w="100" w:type="dxa"/>
                                    <w:left w:w="100" w:type="dxa"/>
                                    <w:bottom w:w="100" w:type="dxa"/>
                                    <w:right w:w="100" w:type="dxa"/>
                                  </w:tcMar>
                                </w:tcPr>
                                <w:p w14:paraId="425C0717" w14:textId="72DA0415" w:rsidR="00D73CEE" w:rsidRDefault="00D73CEE" w:rsidP="00F34848">
                                  <w:pPr>
                                    <w:pStyle w:val="FreeForm"/>
                                    <w:spacing w:after="0"/>
                                  </w:pPr>
                                  <w:r>
                                    <w:t>Mondays</w:t>
                                  </w:r>
                                  <w:r w:rsidR="00FA33EE">
                                    <w:t xml:space="preserve"> (</w:t>
                                  </w:r>
                                  <w:r w:rsidR="00155116">
                                    <w:t>28</w:t>
                                  </w:r>
                                  <w:r>
                                    <w:t xml:space="preserve"> sessions</w:t>
                                  </w:r>
                                  <w:r w:rsidR="00FA33EE">
                                    <w:t>)</w:t>
                                  </w:r>
                                  <w:r>
                                    <w:t xml:space="preserve"> </w:t>
                                  </w:r>
                                  <w:r w:rsidR="001517B4">
                                    <w:t>3</w:t>
                                  </w:r>
                                  <w:r>
                                    <w:t>:</w:t>
                                  </w:r>
                                  <w:r w:rsidR="001517B4">
                                    <w:t>45</w:t>
                                  </w:r>
                                  <w:r>
                                    <w:t xml:space="preserve"> – </w:t>
                                  </w:r>
                                  <w:r w:rsidR="001517B4">
                                    <w:t>5</w:t>
                                  </w:r>
                                  <w:r>
                                    <w:t>:00 pm</w:t>
                                  </w:r>
                                </w:p>
                              </w:tc>
                              <w:tc>
                                <w:tcPr>
                                  <w:tcW w:w="798" w:type="dxa"/>
                                  <w:shd w:val="clear" w:color="auto" w:fill="B8C9E6"/>
                                  <w:tcMar>
                                    <w:top w:w="100" w:type="dxa"/>
                                    <w:left w:w="0" w:type="dxa"/>
                                    <w:bottom w:w="100" w:type="dxa"/>
                                    <w:right w:w="0" w:type="dxa"/>
                                  </w:tcMar>
                                  <w:vAlign w:val="center"/>
                                </w:tcPr>
                                <w:p w14:paraId="5F88DEC3" w14:textId="2CF64333" w:rsidR="00D73CEE" w:rsidRDefault="00103136" w:rsidP="00103136">
                                  <w:pPr>
                                    <w:pStyle w:val="FreeForm"/>
                                    <w:spacing w:after="0"/>
                                    <w:jc w:val="center"/>
                                  </w:pPr>
                                  <w:r>
                                    <w:sym w:font="Wingdings" w:char="F06F"/>
                                  </w:r>
                                </w:p>
                              </w:tc>
                            </w:tr>
                            <w:tr w:rsidR="00D73CEE" w14:paraId="63327BCD" w14:textId="77777777" w:rsidTr="00794D0D">
                              <w:trPr>
                                <w:cantSplit/>
                                <w:trHeight w:val="144"/>
                              </w:trPr>
                              <w:tc>
                                <w:tcPr>
                                  <w:tcW w:w="4001" w:type="dxa"/>
                                  <w:gridSpan w:val="3"/>
                                  <w:shd w:val="clear" w:color="auto" w:fill="B8C9E6"/>
                                  <w:tcMar>
                                    <w:top w:w="100" w:type="dxa"/>
                                    <w:left w:w="100" w:type="dxa"/>
                                    <w:bottom w:w="100" w:type="dxa"/>
                                    <w:right w:w="100" w:type="dxa"/>
                                  </w:tcMar>
                                </w:tcPr>
                                <w:p w14:paraId="7A5614C9" w14:textId="618AE7F3" w:rsidR="00D73CEE" w:rsidRDefault="00D73CEE" w:rsidP="001517B4">
                                  <w:pPr>
                                    <w:pStyle w:val="FreeForm"/>
                                    <w:spacing w:after="0"/>
                                  </w:pPr>
                                  <w:r>
                                    <w:t>Tuesdays</w:t>
                                  </w:r>
                                  <w:r w:rsidR="00FA33EE">
                                    <w:t xml:space="preserve"> (</w:t>
                                  </w:r>
                                  <w:r w:rsidR="00155116">
                                    <w:t>28</w:t>
                                  </w:r>
                                  <w:r>
                                    <w:t xml:space="preserve"> sessions</w:t>
                                  </w:r>
                                  <w:r w:rsidR="00FA33EE">
                                    <w:t>)</w:t>
                                  </w:r>
                                  <w:r>
                                    <w:t xml:space="preserve"> </w:t>
                                  </w:r>
                                  <w:r w:rsidR="001517B4">
                                    <w:t>5</w:t>
                                  </w:r>
                                  <w:r>
                                    <w:t>:</w:t>
                                  </w:r>
                                  <w:r w:rsidR="00D01E28">
                                    <w:t>45</w:t>
                                  </w:r>
                                  <w:r w:rsidR="001517B4">
                                    <w:t xml:space="preserve"> – 6:</w:t>
                                  </w:r>
                                  <w:r w:rsidR="00D01E28">
                                    <w:t>45</w:t>
                                  </w:r>
                                  <w:r>
                                    <w:t xml:space="preserve"> pm</w:t>
                                  </w:r>
                                </w:p>
                              </w:tc>
                              <w:tc>
                                <w:tcPr>
                                  <w:tcW w:w="798" w:type="dxa"/>
                                  <w:shd w:val="clear" w:color="auto" w:fill="B8C9E6"/>
                                  <w:tcMar>
                                    <w:top w:w="100" w:type="dxa"/>
                                    <w:left w:w="0" w:type="dxa"/>
                                    <w:bottom w:w="100" w:type="dxa"/>
                                    <w:right w:w="0" w:type="dxa"/>
                                  </w:tcMar>
                                  <w:vAlign w:val="center"/>
                                </w:tcPr>
                                <w:p w14:paraId="53684BD8" w14:textId="113880B1" w:rsidR="00D73CEE" w:rsidRDefault="00103136" w:rsidP="00103136">
                                  <w:pPr>
                                    <w:pStyle w:val="FreeForm"/>
                                    <w:spacing w:after="0"/>
                                    <w:jc w:val="center"/>
                                  </w:pPr>
                                  <w:r>
                                    <w:sym w:font="Wingdings" w:char="F06F"/>
                                  </w:r>
                                </w:p>
                              </w:tc>
                            </w:tr>
                            <w:tr w:rsidR="00D73CEE" w14:paraId="615C1B87"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35F1450" w14:textId="01F11BF4" w:rsidR="00D73CEE" w:rsidRDefault="00D73CEE" w:rsidP="00F34848">
                                  <w:pPr>
                                    <w:pStyle w:val="FreeForm"/>
                                    <w:spacing w:after="0"/>
                                  </w:pPr>
                                  <w:r>
                                    <w:t>Wednesdays</w:t>
                                  </w:r>
                                  <w:r w:rsidR="00FA33EE">
                                    <w:t xml:space="preserve"> (</w:t>
                                  </w:r>
                                  <w:r w:rsidR="00155116">
                                    <w:t>28</w:t>
                                  </w:r>
                                  <w:r>
                                    <w:t xml:space="preserve"> sessions</w:t>
                                  </w:r>
                                  <w:r w:rsidR="00FA33EE">
                                    <w:t>)</w:t>
                                  </w:r>
                                  <w:r>
                                    <w:t xml:space="preserve"> </w:t>
                                  </w:r>
                                  <w:r w:rsidR="001517B4">
                                    <w:t>3:</w:t>
                                  </w:r>
                                  <w:r w:rsidR="00F34848">
                                    <w:t>30</w:t>
                                  </w:r>
                                  <w:r w:rsidR="001517B4">
                                    <w:t xml:space="preserve"> – </w:t>
                                  </w:r>
                                  <w:r w:rsidR="00F34848">
                                    <w:t>4:45</w:t>
                                  </w:r>
                                  <w:r>
                                    <w:t xml:space="preserve"> pm</w:t>
                                  </w:r>
                                </w:p>
                              </w:tc>
                              <w:tc>
                                <w:tcPr>
                                  <w:tcW w:w="798" w:type="dxa"/>
                                  <w:shd w:val="clear" w:color="auto" w:fill="B8C9E6"/>
                                  <w:tcMar>
                                    <w:top w:w="100" w:type="dxa"/>
                                    <w:left w:w="0" w:type="dxa"/>
                                    <w:bottom w:w="100" w:type="dxa"/>
                                    <w:right w:w="0" w:type="dxa"/>
                                  </w:tcMar>
                                  <w:vAlign w:val="center"/>
                                </w:tcPr>
                                <w:p w14:paraId="719AF955" w14:textId="3FADC910" w:rsidR="00D73CEE" w:rsidRDefault="00103136" w:rsidP="00103136">
                                  <w:pPr>
                                    <w:pStyle w:val="FreeForm"/>
                                    <w:spacing w:after="0"/>
                                    <w:jc w:val="center"/>
                                  </w:pPr>
                                  <w:r>
                                    <w:sym w:font="Wingdings" w:char="F06F"/>
                                  </w:r>
                                </w:p>
                              </w:tc>
                            </w:tr>
                            <w:tr w:rsidR="00D73CEE" w14:paraId="00CBA239"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33C24C3" w14:textId="1C82CA6B" w:rsidR="00D73CEE" w:rsidRDefault="00D73CEE" w:rsidP="00F34848">
                                  <w:pPr>
                                    <w:pStyle w:val="FreeForm"/>
                                    <w:spacing w:after="0"/>
                                  </w:pPr>
                                  <w:r>
                                    <w:t>Thursdays</w:t>
                                  </w:r>
                                  <w:r w:rsidR="00FA33EE">
                                    <w:t xml:space="preserve"> (</w:t>
                                  </w:r>
                                  <w:r w:rsidR="00155116">
                                    <w:t>28</w:t>
                                  </w:r>
                                  <w:r>
                                    <w:t xml:space="preserve"> sessions</w:t>
                                  </w:r>
                                  <w:r w:rsidR="00FA33EE">
                                    <w:t>)</w:t>
                                  </w:r>
                                  <w:r w:rsidR="001517B4">
                                    <w:t xml:space="preserve"> 5</w:t>
                                  </w:r>
                                  <w:r>
                                    <w:t>:</w:t>
                                  </w:r>
                                  <w:r w:rsidR="00D01E28">
                                    <w:t>45</w:t>
                                  </w:r>
                                  <w:r w:rsidR="001517B4">
                                    <w:t xml:space="preserve"> – 6:</w:t>
                                  </w:r>
                                  <w:r w:rsidR="00D01E28">
                                    <w:t>45</w:t>
                                  </w:r>
                                  <w:r w:rsidR="00F14DCF">
                                    <w:t xml:space="preserve"> </w:t>
                                  </w:r>
                                  <w:r>
                                    <w:t>pm</w:t>
                                  </w:r>
                                </w:p>
                              </w:tc>
                              <w:tc>
                                <w:tcPr>
                                  <w:tcW w:w="798" w:type="dxa"/>
                                  <w:shd w:val="clear" w:color="auto" w:fill="B8C9E6"/>
                                  <w:tcMar>
                                    <w:top w:w="100" w:type="dxa"/>
                                    <w:left w:w="0" w:type="dxa"/>
                                    <w:bottom w:w="100" w:type="dxa"/>
                                    <w:right w:w="0" w:type="dxa"/>
                                  </w:tcMar>
                                  <w:vAlign w:val="center"/>
                                </w:tcPr>
                                <w:p w14:paraId="355B0B42" w14:textId="09073E96" w:rsidR="00D73CEE" w:rsidRDefault="00103136" w:rsidP="00103136">
                                  <w:pPr>
                                    <w:pStyle w:val="FreeForm"/>
                                    <w:spacing w:after="0"/>
                                    <w:jc w:val="center"/>
                                  </w:pPr>
                                  <w:r>
                                    <w:sym w:font="Wingdings" w:char="F06F"/>
                                  </w:r>
                                </w:p>
                              </w:tc>
                            </w:tr>
                            <w:tr w:rsidR="00D73CEE" w14:paraId="68B0F71A" w14:textId="77777777" w:rsidTr="00794D0D">
                              <w:trPr>
                                <w:cantSplit/>
                                <w:trHeight w:val="144"/>
                              </w:trPr>
                              <w:tc>
                                <w:tcPr>
                                  <w:tcW w:w="4001" w:type="dxa"/>
                                  <w:gridSpan w:val="3"/>
                                  <w:shd w:val="clear" w:color="auto" w:fill="B8C9E6"/>
                                  <w:tcMar>
                                    <w:top w:w="100" w:type="dxa"/>
                                    <w:left w:w="100" w:type="dxa"/>
                                    <w:bottom w:w="100" w:type="dxa"/>
                                    <w:right w:w="100" w:type="dxa"/>
                                  </w:tcMar>
                                </w:tcPr>
                                <w:p w14:paraId="1F3423D4" w14:textId="2EDC6A72" w:rsidR="00FA33EE" w:rsidRDefault="00D73CEE" w:rsidP="00FA33EE">
                                  <w:pPr>
                                    <w:pStyle w:val="FreeForm"/>
                                    <w:spacing w:after="0"/>
                                    <w:rPr>
                                      <w:sz w:val="16"/>
                                      <w:szCs w:val="16"/>
                                    </w:rPr>
                                  </w:pPr>
                                  <w:r>
                                    <w:t>Enrichment</w:t>
                                  </w:r>
                                  <w:r w:rsidR="00103136">
                                    <w:t xml:space="preserve"> Sessions </w:t>
                                  </w:r>
                                  <w:r w:rsidR="00CA13F1">
                                    <w:t xml:space="preserve">are </w:t>
                                  </w:r>
                                  <w:r w:rsidR="00D905C4">
                                    <w:rPr>
                                      <w:sz w:val="16"/>
                                      <w:szCs w:val="16"/>
                                    </w:rPr>
                                    <w:t>coach led i</w:t>
                                  </w:r>
                                  <w:r w:rsidR="00103136">
                                    <w:rPr>
                                      <w:sz w:val="16"/>
                                      <w:szCs w:val="16"/>
                                    </w:rPr>
                                    <w:t xml:space="preserve">ce time </w:t>
                                  </w:r>
                                  <w:r w:rsidR="00FA33EE">
                                    <w:rPr>
                                      <w:sz w:val="16"/>
                                      <w:szCs w:val="16"/>
                                    </w:rPr>
                                    <w:t>focusing on ice danc</w:t>
                                  </w:r>
                                  <w:r w:rsidR="00EE16BB">
                                    <w:rPr>
                                      <w:sz w:val="16"/>
                                      <w:szCs w:val="16"/>
                                    </w:rPr>
                                    <w:t>e and skills</w:t>
                                  </w:r>
                                  <w:r w:rsidR="00103136">
                                    <w:rPr>
                                      <w:sz w:val="16"/>
                                      <w:szCs w:val="16"/>
                                    </w:rPr>
                                    <w:t>, etc</w:t>
                                  </w:r>
                                  <w:r w:rsidR="00CA13F1">
                                    <w:rPr>
                                      <w:sz w:val="16"/>
                                      <w:szCs w:val="16"/>
                                    </w:rPr>
                                    <w:t xml:space="preserve"> </w:t>
                                  </w:r>
                                  <w:r w:rsidR="00103136">
                                    <w:rPr>
                                      <w:sz w:val="16"/>
                                      <w:szCs w:val="16"/>
                                    </w:rPr>
                                    <w:t xml:space="preserve"> </w:t>
                                  </w:r>
                                  <w:r w:rsidR="00CA13F1">
                                    <w:rPr>
                                      <w:sz w:val="16"/>
                                      <w:szCs w:val="16"/>
                                    </w:rPr>
                                    <w:t>All lesson time is included in enrichment class only</w:t>
                                  </w:r>
                                </w:p>
                                <w:p w14:paraId="1D76EA1F" w14:textId="77777777" w:rsidR="00EE16BB" w:rsidRDefault="00EE16BB" w:rsidP="00EE16BB">
                                  <w:pPr>
                                    <w:pStyle w:val="FreeForm"/>
                                    <w:spacing w:after="0"/>
                                  </w:pPr>
                                </w:p>
                                <w:p w14:paraId="102D9DD6" w14:textId="7D14AE7D" w:rsidR="00EE16BB" w:rsidRDefault="00EE16BB" w:rsidP="00EE16BB">
                                  <w:pPr>
                                    <w:pStyle w:val="FreeForm"/>
                                    <w:spacing w:after="0"/>
                                  </w:pPr>
                                  <w:r>
                                    <w:t xml:space="preserve">Enrichment = $150/session for the season </w:t>
                                  </w:r>
                                </w:p>
                                <w:p w14:paraId="410CDE67" w14:textId="77777777" w:rsidR="00EE16BB" w:rsidRDefault="00EE16BB" w:rsidP="00EE16BB">
                                  <w:pPr>
                                    <w:pStyle w:val="FreeForm"/>
                                    <w:spacing w:after="0"/>
                                    <w:rPr>
                                      <w:i/>
                                      <w:sz w:val="16"/>
                                      <w:szCs w:val="16"/>
                                    </w:rPr>
                                  </w:pPr>
                                  <w:r w:rsidRPr="00504C35">
                                    <w:rPr>
                                      <w:b/>
                                      <w:i/>
                                      <w:sz w:val="16"/>
                                      <w:szCs w:val="16"/>
                                    </w:rPr>
                                    <w:t>Note:</w:t>
                                  </w:r>
                                  <w:r w:rsidRPr="00504C35">
                                    <w:rPr>
                                      <w:i/>
                                      <w:sz w:val="16"/>
                                      <w:szCs w:val="16"/>
                                    </w:rPr>
                                    <w:t xml:space="preserve"> Skaters skating 3 or more sessions per week include the Enrichment Session fee</w:t>
                                  </w:r>
                                </w:p>
                                <w:p w14:paraId="25BCF015" w14:textId="77777777" w:rsidR="00EE16BB" w:rsidRDefault="00EE16BB" w:rsidP="00EE16BB">
                                  <w:pPr>
                                    <w:pStyle w:val="FreeForm"/>
                                    <w:spacing w:after="0"/>
                                    <w:rPr>
                                      <w:i/>
                                      <w:sz w:val="16"/>
                                      <w:szCs w:val="16"/>
                                    </w:rPr>
                                  </w:pPr>
                                </w:p>
                                <w:p w14:paraId="7E619AEB" w14:textId="0F89BD90" w:rsidR="00103136" w:rsidRDefault="00103136" w:rsidP="00103136">
                                  <w:pPr>
                                    <w:pStyle w:val="FreeForm"/>
                                    <w:numPr>
                                      <w:ilvl w:val="0"/>
                                      <w:numId w:val="10"/>
                                    </w:numPr>
                                    <w:spacing w:after="0"/>
                                  </w:pPr>
                                  <w:r>
                                    <w:t xml:space="preserve">Tuesday  </w:t>
                                  </w:r>
                                  <w:r w:rsidR="003F49AB">
                                    <w:t>4:45-5:</w:t>
                                  </w:r>
                                  <w:r w:rsidR="00D01E28">
                                    <w:t>30</w:t>
                                  </w:r>
                                  <w:r>
                                    <w:t xml:space="preserve"> pm    </w:t>
                                  </w:r>
                                </w:p>
                                <w:p w14:paraId="2BC620B8" w14:textId="768E4625" w:rsidR="00EE16BB" w:rsidRDefault="00103136" w:rsidP="00EE16BB">
                                  <w:pPr>
                                    <w:pStyle w:val="FreeForm"/>
                                    <w:numPr>
                                      <w:ilvl w:val="0"/>
                                      <w:numId w:val="10"/>
                                    </w:numPr>
                                    <w:spacing w:after="0"/>
                                  </w:pPr>
                                  <w:r>
                                    <w:t xml:space="preserve">Thursday </w:t>
                                  </w:r>
                                  <w:r w:rsidR="00B917AF">
                                    <w:t>4:45-5:</w:t>
                                  </w:r>
                                  <w:r w:rsidR="00D01E28">
                                    <w:t>30</w:t>
                                  </w:r>
                                  <w:r>
                                    <w:t xml:space="preserve"> pm    </w:t>
                                  </w:r>
                                </w:p>
                                <w:p w14:paraId="3D5138A5" w14:textId="35EE13E2" w:rsidR="00CC600A" w:rsidRPr="004F00BB" w:rsidRDefault="008C58A5" w:rsidP="00CC600A">
                                  <w:pPr>
                                    <w:pStyle w:val="FreeForm"/>
                                    <w:spacing w:after="0"/>
                                    <w:rPr>
                                      <w:b/>
                                      <w:bCs/>
                                    </w:rPr>
                                  </w:pPr>
                                  <w:r>
                                    <w:rPr>
                                      <w:b/>
                                      <w:bCs/>
                                    </w:rPr>
                                    <w:t xml:space="preserve">Friday </w:t>
                                  </w:r>
                                  <w:r w:rsidR="00FB2DE4">
                                    <w:rPr>
                                      <w:b/>
                                      <w:bCs/>
                                    </w:rPr>
                                    <w:t>Off ice</w:t>
                                  </w:r>
                                  <w:r w:rsidR="008A2EB0">
                                    <w:rPr>
                                      <w:b/>
                                      <w:bCs/>
                                    </w:rPr>
                                    <w:t xml:space="preserve"> </w:t>
                                  </w:r>
                                  <w:r w:rsidR="00CC600A" w:rsidRPr="004F00BB">
                                    <w:rPr>
                                      <w:b/>
                                      <w:bCs/>
                                    </w:rPr>
                                    <w:t>Dance class – Harbour City Dance</w:t>
                                  </w:r>
                                  <w:r>
                                    <w:rPr>
                                      <w:b/>
                                      <w:bCs/>
                                    </w:rPr>
                                    <w:t xml:space="preserve">  $150</w:t>
                                  </w:r>
                                </w:p>
                                <w:p w14:paraId="6FF6E855" w14:textId="4C3C517D" w:rsidR="00CC600A" w:rsidRDefault="00346C6C" w:rsidP="00CC600A">
                                  <w:pPr>
                                    <w:pStyle w:val="FreeForm"/>
                                    <w:spacing w:after="0"/>
                                  </w:pPr>
                                  <w:r>
                                    <w:t xml:space="preserve">Fridays </w:t>
                                  </w:r>
                                  <w:r w:rsidR="00CC600A">
                                    <w:t>3:</w:t>
                                  </w:r>
                                  <w:r w:rsidR="006F63D2">
                                    <w:t>30</w:t>
                                  </w:r>
                                  <w:r w:rsidR="00CC600A">
                                    <w:t xml:space="preserve"> – 4:</w:t>
                                  </w:r>
                                  <w:r w:rsidR="006F63D2">
                                    <w:t>30</w:t>
                                  </w:r>
                                  <w:r w:rsidR="00CC600A">
                                    <w:t xml:space="preserve"> pm</w:t>
                                  </w:r>
                                </w:p>
                                <w:p w14:paraId="11294412" w14:textId="48B64DE0" w:rsidR="00CC600A" w:rsidRPr="00103136" w:rsidRDefault="00CC600A" w:rsidP="00CC600A">
                                  <w:pPr>
                                    <w:pStyle w:val="FreeForm"/>
                                    <w:spacing w:after="0"/>
                                  </w:pPr>
                                  <w:r w:rsidRPr="00504C35">
                                    <w:rPr>
                                      <w:b/>
                                      <w:i/>
                                      <w:sz w:val="16"/>
                                      <w:szCs w:val="16"/>
                                    </w:rPr>
                                    <w:t>Note:</w:t>
                                  </w:r>
                                  <w:r w:rsidRPr="00504C35">
                                    <w:rPr>
                                      <w:i/>
                                      <w:sz w:val="16"/>
                                      <w:szCs w:val="16"/>
                                    </w:rPr>
                                    <w:t xml:space="preserve"> Skaters skating 3 or more sessions per week </w:t>
                                  </w:r>
                                  <w:r w:rsidR="00FB2DE4">
                                    <w:rPr>
                                      <w:i/>
                                      <w:sz w:val="16"/>
                                      <w:szCs w:val="16"/>
                                    </w:rPr>
                                    <w:t>get</w:t>
                                  </w:r>
                                  <w:r w:rsidR="008C58A5">
                                    <w:rPr>
                                      <w:i/>
                                      <w:sz w:val="16"/>
                                      <w:szCs w:val="16"/>
                                    </w:rPr>
                                    <w:t xml:space="preserve"> this </w:t>
                                  </w:r>
                                  <w:r w:rsidR="00FB2DE4">
                                    <w:rPr>
                                      <w:i/>
                                      <w:sz w:val="16"/>
                                      <w:szCs w:val="16"/>
                                    </w:rPr>
                                    <w:t>for</w:t>
                                  </w:r>
                                  <w:r w:rsidR="008C58A5">
                                    <w:rPr>
                                      <w:i/>
                                      <w:sz w:val="16"/>
                                      <w:szCs w:val="16"/>
                                    </w:rPr>
                                    <w:t xml:space="preserve"> free</w:t>
                                  </w:r>
                                </w:p>
                              </w:tc>
                              <w:tc>
                                <w:tcPr>
                                  <w:tcW w:w="798" w:type="dxa"/>
                                  <w:shd w:val="clear" w:color="auto" w:fill="B8C9E6"/>
                                  <w:tcMar>
                                    <w:top w:w="100" w:type="dxa"/>
                                    <w:left w:w="0" w:type="dxa"/>
                                    <w:bottom w:w="100" w:type="dxa"/>
                                    <w:right w:w="0" w:type="dxa"/>
                                  </w:tcMar>
                                  <w:vAlign w:val="center"/>
                                </w:tcPr>
                                <w:p w14:paraId="55C038D8" w14:textId="77777777" w:rsidR="00EE16BB" w:rsidRDefault="00EE16BB" w:rsidP="00EE16BB">
                                  <w:pPr>
                                    <w:pStyle w:val="FreeForm"/>
                                    <w:spacing w:after="0"/>
                                    <w:jc w:val="center"/>
                                  </w:pPr>
                                </w:p>
                                <w:p w14:paraId="36A1124B" w14:textId="77777777" w:rsidR="00EE16BB" w:rsidRDefault="00EE16BB" w:rsidP="00EE16BB">
                                  <w:pPr>
                                    <w:pStyle w:val="FreeForm"/>
                                    <w:spacing w:after="0"/>
                                    <w:jc w:val="center"/>
                                  </w:pPr>
                                </w:p>
                                <w:p w14:paraId="42A27EAC" w14:textId="77777777" w:rsidR="00EE16BB" w:rsidRDefault="00EE16BB" w:rsidP="00EE16BB">
                                  <w:pPr>
                                    <w:pStyle w:val="FreeForm"/>
                                    <w:spacing w:after="0"/>
                                    <w:jc w:val="center"/>
                                  </w:pPr>
                                </w:p>
                                <w:p w14:paraId="0050DAC0" w14:textId="77777777" w:rsidR="00EE16BB" w:rsidRDefault="00EE16BB" w:rsidP="00EE16BB">
                                  <w:pPr>
                                    <w:pStyle w:val="FreeForm"/>
                                    <w:spacing w:after="0"/>
                                    <w:jc w:val="center"/>
                                  </w:pPr>
                                </w:p>
                                <w:p w14:paraId="348D0425" w14:textId="77777777" w:rsidR="00EE16BB" w:rsidRDefault="00EE16BB" w:rsidP="00EE16BB">
                                  <w:pPr>
                                    <w:pStyle w:val="FreeForm"/>
                                    <w:spacing w:after="0"/>
                                    <w:jc w:val="center"/>
                                  </w:pPr>
                                </w:p>
                                <w:p w14:paraId="061474F8" w14:textId="77777777" w:rsidR="00EE16BB" w:rsidRDefault="00EE16BB" w:rsidP="00EE16BB">
                                  <w:pPr>
                                    <w:pStyle w:val="FreeForm"/>
                                    <w:spacing w:after="0"/>
                                    <w:jc w:val="center"/>
                                  </w:pPr>
                                </w:p>
                                <w:p w14:paraId="5133B384" w14:textId="77777777" w:rsidR="00EE16BB" w:rsidRDefault="00EE16BB" w:rsidP="00EE16BB">
                                  <w:pPr>
                                    <w:pStyle w:val="FreeForm"/>
                                    <w:spacing w:after="0"/>
                                    <w:jc w:val="center"/>
                                  </w:pPr>
                                </w:p>
                                <w:p w14:paraId="0E8952D5" w14:textId="3AD1F94E" w:rsidR="00EE16BB" w:rsidRDefault="00EE16BB" w:rsidP="00F75DA1">
                                  <w:pPr>
                                    <w:pStyle w:val="FreeForm"/>
                                    <w:spacing w:after="0"/>
                                    <w:jc w:val="center"/>
                                  </w:pPr>
                                  <w:r>
                                    <w:sym w:font="Wingdings" w:char="F06F"/>
                                  </w:r>
                                </w:p>
                                <w:p w14:paraId="453B6050" w14:textId="77777777" w:rsidR="00EE16BB" w:rsidRPr="00103136" w:rsidRDefault="00EE16BB" w:rsidP="00EE16BB">
                                  <w:pPr>
                                    <w:pStyle w:val="FreeForm"/>
                                    <w:spacing w:after="0"/>
                                    <w:jc w:val="center"/>
                                    <w:rPr>
                                      <w:sz w:val="4"/>
                                      <w:szCs w:val="4"/>
                                    </w:rPr>
                                  </w:pPr>
                                </w:p>
                                <w:p w14:paraId="7725300A" w14:textId="3A2B34C3" w:rsidR="00103136" w:rsidRDefault="00EE16BB" w:rsidP="00EE16BB">
                                  <w:pPr>
                                    <w:pStyle w:val="FreeForm"/>
                                    <w:spacing w:after="0"/>
                                    <w:jc w:val="center"/>
                                  </w:pPr>
                                  <w:r>
                                    <w:sym w:font="Wingdings" w:char="F06F"/>
                                  </w:r>
                                </w:p>
                              </w:tc>
                            </w:tr>
                            <w:tr w:rsidR="00103136" w14:paraId="202E22CF" w14:textId="77777777" w:rsidTr="00794D0D">
                              <w:trPr>
                                <w:cantSplit/>
                                <w:trHeight w:val="144"/>
                              </w:trPr>
                              <w:tc>
                                <w:tcPr>
                                  <w:tcW w:w="4799" w:type="dxa"/>
                                  <w:gridSpan w:val="4"/>
                                  <w:shd w:val="clear" w:color="auto" w:fill="B8C9E6"/>
                                  <w:tcMar>
                                    <w:top w:w="100" w:type="dxa"/>
                                    <w:left w:w="100" w:type="dxa"/>
                                    <w:bottom w:w="100" w:type="dxa"/>
                                    <w:right w:w="100" w:type="dxa"/>
                                  </w:tcMar>
                                </w:tcPr>
                                <w:p w14:paraId="226F3AC3" w14:textId="4AB9E500" w:rsidR="00103136" w:rsidRPr="00103136" w:rsidRDefault="00103136" w:rsidP="00504C35">
                                  <w:pPr>
                                    <w:pStyle w:val="FreeForm"/>
                                    <w:spacing w:after="0"/>
                                    <w:jc w:val="center"/>
                                    <w:rPr>
                                      <w:b/>
                                    </w:rPr>
                                  </w:pPr>
                                  <w:r>
                                    <w:rPr>
                                      <w:b/>
                                    </w:rPr>
                                    <w:t>Ice Time Fees</w:t>
                                  </w:r>
                                </w:p>
                              </w:tc>
                            </w:tr>
                            <w:tr w:rsidR="00D73CEE" w14:paraId="3F78E1AA"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CF98B13" w14:textId="687F1976" w:rsidR="00D73CEE" w:rsidRDefault="00D73CEE" w:rsidP="00FA33EE">
                                  <w:pPr>
                                    <w:pStyle w:val="FreeForm"/>
                                    <w:spacing w:after="0"/>
                                  </w:pPr>
                                  <w:r>
                                    <w:t>1 session</w:t>
                                  </w:r>
                                  <w:r w:rsidR="00103136">
                                    <w:t xml:space="preserve">/week = </w:t>
                                  </w:r>
                                  <w:r w:rsidR="00A47227">
                                    <w:t xml:space="preserve"> $</w:t>
                                  </w:r>
                                  <w:r w:rsidR="00155116">
                                    <w:t>450</w:t>
                                  </w:r>
                                  <w:r w:rsidR="00103136">
                                    <w:t xml:space="preserve"> for the season</w:t>
                                  </w:r>
                                </w:p>
                                <w:p w14:paraId="07115D9F" w14:textId="04EB7E10" w:rsidR="00D73CEE" w:rsidRDefault="00D73CEE" w:rsidP="00FA33EE">
                                  <w:pPr>
                                    <w:pStyle w:val="FreeForm"/>
                                    <w:spacing w:after="0"/>
                                  </w:pPr>
                                  <w:r>
                                    <w:t>2 session</w:t>
                                  </w:r>
                                  <w:r w:rsidR="00103136">
                                    <w:t>s/</w:t>
                                  </w:r>
                                  <w:r>
                                    <w:t>week</w:t>
                                  </w:r>
                                  <w:r w:rsidR="00A47227">
                                    <w:t xml:space="preserve"> = </w:t>
                                  </w:r>
                                  <w:r>
                                    <w:t>$</w:t>
                                  </w:r>
                                  <w:r w:rsidR="00155116">
                                    <w:t>700</w:t>
                                  </w:r>
                                  <w:r w:rsidR="00103136">
                                    <w:t xml:space="preserve"> for the season</w:t>
                                  </w:r>
                                </w:p>
                                <w:p w14:paraId="12E97006" w14:textId="5DB58045" w:rsidR="00D73CEE" w:rsidRDefault="00D73CEE" w:rsidP="00FA33EE">
                                  <w:pPr>
                                    <w:pStyle w:val="FreeForm"/>
                                    <w:spacing w:after="0"/>
                                  </w:pPr>
                                  <w:r>
                                    <w:t>3 session</w:t>
                                  </w:r>
                                  <w:r w:rsidR="00103136">
                                    <w:t xml:space="preserve">s/week = </w:t>
                                  </w:r>
                                  <w:r>
                                    <w:t>$</w:t>
                                  </w:r>
                                  <w:r w:rsidR="00155116">
                                    <w:t>850</w:t>
                                  </w:r>
                                  <w:r w:rsidR="00103136">
                                    <w:t xml:space="preserve"> for</w:t>
                                  </w:r>
                                  <w:r w:rsidR="00A47227">
                                    <w:t xml:space="preserve"> </w:t>
                                  </w:r>
                                  <w:r w:rsidR="00103136">
                                    <w:t>the season</w:t>
                                  </w:r>
                                  <w:r>
                                    <w:t xml:space="preserve"> </w:t>
                                  </w:r>
                                </w:p>
                                <w:p w14:paraId="6775B320" w14:textId="218D1B29" w:rsidR="00F4116E" w:rsidRPr="00F4116E" w:rsidRDefault="00D73CEE" w:rsidP="00D01E28">
                                  <w:pPr>
                                    <w:pStyle w:val="FreeForm"/>
                                    <w:spacing w:after="0"/>
                                    <w:rPr>
                                      <w:b/>
                                      <w:bCs/>
                                      <w:i/>
                                      <w:sz w:val="16"/>
                                      <w:szCs w:val="16"/>
                                    </w:rPr>
                                  </w:pPr>
                                  <w:r>
                                    <w:t>4 sess</w:t>
                                  </w:r>
                                  <w:r w:rsidR="00B56356">
                                    <w:t>ion</w:t>
                                  </w:r>
                                  <w:r w:rsidR="00103136">
                                    <w:t>s/</w:t>
                                  </w:r>
                                  <w:r w:rsidR="00B56356">
                                    <w:t xml:space="preserve">week </w:t>
                                  </w:r>
                                  <w:r w:rsidR="00103136">
                                    <w:t xml:space="preserve">= </w:t>
                                  </w:r>
                                  <w:r w:rsidR="00B56356">
                                    <w:t>$</w:t>
                                  </w:r>
                                  <w:r w:rsidR="00155116">
                                    <w:t>1000</w:t>
                                  </w:r>
                                  <w:r w:rsidR="00103136">
                                    <w:t xml:space="preserve"> for</w:t>
                                  </w:r>
                                  <w:r w:rsidR="00A47227">
                                    <w:t xml:space="preserve"> </w:t>
                                  </w:r>
                                  <w:r w:rsidR="00103136">
                                    <w:t>the season</w:t>
                                  </w:r>
                                </w:p>
                              </w:tc>
                              <w:tc>
                                <w:tcPr>
                                  <w:tcW w:w="798" w:type="dxa"/>
                                  <w:shd w:val="clear" w:color="auto" w:fill="B8C9E6"/>
                                  <w:tcMar>
                                    <w:top w:w="100" w:type="dxa"/>
                                    <w:left w:w="0" w:type="dxa"/>
                                    <w:bottom w:w="100" w:type="dxa"/>
                                    <w:right w:w="0" w:type="dxa"/>
                                  </w:tcMar>
                                </w:tcPr>
                                <w:p w14:paraId="29564B08" w14:textId="77777777" w:rsidR="00D73CEE" w:rsidRDefault="00103136" w:rsidP="00504C35">
                                  <w:pPr>
                                    <w:pStyle w:val="FreeForm"/>
                                    <w:spacing w:after="0"/>
                                    <w:jc w:val="center"/>
                                  </w:pPr>
                                  <w:r>
                                    <w:sym w:font="Wingdings" w:char="F06F"/>
                                  </w:r>
                                </w:p>
                                <w:p w14:paraId="228802F1" w14:textId="77777777" w:rsidR="00103136" w:rsidRDefault="00103136" w:rsidP="00504C35">
                                  <w:pPr>
                                    <w:pStyle w:val="FreeForm"/>
                                    <w:spacing w:after="0"/>
                                    <w:jc w:val="center"/>
                                  </w:pPr>
                                  <w:r>
                                    <w:sym w:font="Wingdings" w:char="F06F"/>
                                  </w:r>
                                </w:p>
                                <w:p w14:paraId="42F030BA" w14:textId="77777777" w:rsidR="00103136" w:rsidRDefault="00103136" w:rsidP="00504C35">
                                  <w:pPr>
                                    <w:pStyle w:val="FreeForm"/>
                                    <w:spacing w:after="0"/>
                                    <w:jc w:val="center"/>
                                  </w:pPr>
                                  <w:r>
                                    <w:sym w:font="Wingdings" w:char="F06F"/>
                                  </w:r>
                                </w:p>
                                <w:p w14:paraId="2965BFB9" w14:textId="734B3861" w:rsidR="00794D0D" w:rsidRDefault="00103136" w:rsidP="00EE16BB">
                                  <w:pPr>
                                    <w:pStyle w:val="FreeForm"/>
                                    <w:spacing w:after="0"/>
                                    <w:jc w:val="center"/>
                                  </w:pPr>
                                  <w:r>
                                    <w:sym w:font="Wingdings" w:char="F06F"/>
                                  </w:r>
                                </w:p>
                              </w:tc>
                            </w:tr>
                            <w:tr w:rsidR="00794D0D" w14:paraId="64C35532" w14:textId="77777777" w:rsidTr="00506EA3">
                              <w:trPr>
                                <w:cantSplit/>
                                <w:trHeight w:val="144"/>
                              </w:trPr>
                              <w:tc>
                                <w:tcPr>
                                  <w:tcW w:w="4001" w:type="dxa"/>
                                  <w:gridSpan w:val="3"/>
                                  <w:shd w:val="clear" w:color="auto" w:fill="B8C9E6"/>
                                  <w:tcMar>
                                    <w:top w:w="100" w:type="dxa"/>
                                    <w:left w:w="100" w:type="dxa"/>
                                    <w:bottom w:w="100" w:type="dxa"/>
                                    <w:right w:w="100" w:type="dxa"/>
                                  </w:tcMar>
                                </w:tcPr>
                                <w:p w14:paraId="245B2080" w14:textId="6D8E42DC" w:rsidR="00794D0D" w:rsidRPr="00566A1F" w:rsidRDefault="00794D0D" w:rsidP="00566A1F">
                                  <w:pPr>
                                    <w:pStyle w:val="FreeForm"/>
                                    <w:spacing w:after="0"/>
                                    <w:jc w:val="right"/>
                                    <w:rPr>
                                      <w:b/>
                                      <w:szCs w:val="18"/>
                                    </w:rPr>
                                  </w:pPr>
                                  <w:r w:rsidRPr="00566A1F">
                                    <w:rPr>
                                      <w:b/>
                                      <w:szCs w:val="18"/>
                                    </w:rPr>
                                    <w:t xml:space="preserve">Total </w:t>
                                  </w:r>
                                  <w:r w:rsidR="00566A1F" w:rsidRPr="00566A1F">
                                    <w:rPr>
                                      <w:b/>
                                      <w:szCs w:val="18"/>
                                    </w:rPr>
                                    <w:t xml:space="preserve">Ice Time </w:t>
                                  </w:r>
                                  <w:r w:rsidRPr="00566A1F">
                                    <w:rPr>
                                      <w:b/>
                                      <w:szCs w:val="18"/>
                                    </w:rPr>
                                    <w:t>Fee</w:t>
                                  </w:r>
                                </w:p>
                              </w:tc>
                              <w:tc>
                                <w:tcPr>
                                  <w:tcW w:w="798" w:type="dxa"/>
                                  <w:shd w:val="clear" w:color="auto" w:fill="B8C9E6"/>
                                  <w:tcMar>
                                    <w:top w:w="100" w:type="dxa"/>
                                    <w:left w:w="0" w:type="dxa"/>
                                    <w:bottom w:w="100" w:type="dxa"/>
                                    <w:right w:w="0" w:type="dxa"/>
                                  </w:tcMar>
                                </w:tcPr>
                                <w:p w14:paraId="56FA8B6A" w14:textId="02B05856" w:rsidR="00794D0D" w:rsidRDefault="00794D0D" w:rsidP="00504C35">
                                  <w:pPr>
                                    <w:pStyle w:val="FreeForm"/>
                                    <w:spacing w:after="0"/>
                                    <w:rPr>
                                      <w:b/>
                                    </w:rPr>
                                  </w:pPr>
                                  <w:r>
                                    <w:rPr>
                                      <w:b/>
                                    </w:rPr>
                                    <w:t>$</w:t>
                                  </w:r>
                                </w:p>
                              </w:tc>
                            </w:tr>
                            <w:tr w:rsidR="00F624F1" w14:paraId="188DB829" w14:textId="77777777" w:rsidTr="00794D0D">
                              <w:trPr>
                                <w:cantSplit/>
                                <w:trHeight w:val="220"/>
                              </w:trPr>
                              <w:tc>
                                <w:tcPr>
                                  <w:tcW w:w="4799" w:type="dxa"/>
                                  <w:gridSpan w:val="4"/>
                                  <w:shd w:val="clear" w:color="auto" w:fill="B8C9E6"/>
                                  <w:tcMar>
                                    <w:top w:w="100" w:type="dxa"/>
                                    <w:left w:w="100" w:type="dxa"/>
                                    <w:bottom w:w="100" w:type="dxa"/>
                                    <w:right w:w="100" w:type="dxa"/>
                                  </w:tcMar>
                                </w:tcPr>
                                <w:p w14:paraId="00820F33" w14:textId="77777777" w:rsidR="00F624F1" w:rsidRPr="00F26FB5" w:rsidRDefault="00F624F1" w:rsidP="00FA33EE">
                                  <w:pPr>
                                    <w:pStyle w:val="FreeForm"/>
                                    <w:spacing w:after="0"/>
                                    <w:jc w:val="center"/>
                                    <w:rPr>
                                      <w:b/>
                                    </w:rPr>
                                  </w:pPr>
                                  <w:r w:rsidRPr="00F26FB5">
                                    <w:rPr>
                                      <w:b/>
                                    </w:rPr>
                                    <w:t>Other Fees</w:t>
                                  </w:r>
                                </w:p>
                              </w:tc>
                            </w:tr>
                            <w:tr w:rsidR="00F624F1" w14:paraId="4D995A94" w14:textId="77777777" w:rsidTr="001517B4">
                              <w:trPr>
                                <w:cantSplit/>
                                <w:trHeight w:val="220"/>
                              </w:trPr>
                              <w:tc>
                                <w:tcPr>
                                  <w:tcW w:w="2770" w:type="dxa"/>
                                  <w:gridSpan w:val="2"/>
                                  <w:shd w:val="clear" w:color="auto" w:fill="B8C9E6"/>
                                  <w:tcMar>
                                    <w:top w:w="100" w:type="dxa"/>
                                    <w:left w:w="100" w:type="dxa"/>
                                    <w:bottom w:w="100" w:type="dxa"/>
                                    <w:right w:w="100" w:type="dxa"/>
                                  </w:tcMar>
                                </w:tcPr>
                                <w:p w14:paraId="0FDEC791" w14:textId="0CE018A9" w:rsidR="00F624F1" w:rsidRDefault="00F624F1" w:rsidP="00FA33EE">
                                  <w:pPr>
                                    <w:pStyle w:val="FreeForm"/>
                                    <w:spacing w:after="0"/>
                                  </w:pPr>
                                  <w:r>
                                    <w:t>Skate Canada Registration</w:t>
                                  </w:r>
                                  <w:r w:rsidR="00794D0D">
                                    <w:t xml:space="preserve"> Fee</w:t>
                                  </w:r>
                                </w:p>
                              </w:tc>
                              <w:tc>
                                <w:tcPr>
                                  <w:tcW w:w="1231" w:type="dxa"/>
                                  <w:shd w:val="clear" w:color="auto" w:fill="B8C9E6"/>
                                  <w:tcMar>
                                    <w:top w:w="100" w:type="dxa"/>
                                    <w:left w:w="100" w:type="dxa"/>
                                    <w:bottom w:w="100" w:type="dxa"/>
                                    <w:right w:w="100" w:type="dxa"/>
                                  </w:tcMar>
                                </w:tcPr>
                                <w:p w14:paraId="709AB1A8" w14:textId="1958A727" w:rsidR="00F624F1" w:rsidRDefault="00F624F1" w:rsidP="00E74E40">
                                  <w:pPr>
                                    <w:pStyle w:val="FreeForm"/>
                                    <w:spacing w:after="0"/>
                                  </w:pPr>
                                  <w:r>
                                    <w:t>$</w:t>
                                  </w:r>
                                  <w:r w:rsidR="00D01E28">
                                    <w:t>65</w:t>
                                  </w:r>
                                </w:p>
                              </w:tc>
                              <w:tc>
                                <w:tcPr>
                                  <w:tcW w:w="798" w:type="dxa"/>
                                  <w:shd w:val="clear" w:color="auto" w:fill="B8C9E6"/>
                                  <w:tcMar>
                                    <w:top w:w="100" w:type="dxa"/>
                                    <w:left w:w="0" w:type="dxa"/>
                                    <w:bottom w:w="100" w:type="dxa"/>
                                    <w:right w:w="0" w:type="dxa"/>
                                  </w:tcMar>
                                </w:tcPr>
                                <w:p w14:paraId="799E6BC5" w14:textId="77777777" w:rsidR="00F624F1" w:rsidRDefault="00F624F1" w:rsidP="00FA33EE">
                                  <w:pPr>
                                    <w:pStyle w:val="FreeForm"/>
                                    <w:spacing w:after="0"/>
                                  </w:pPr>
                                </w:p>
                              </w:tc>
                            </w:tr>
                            <w:tr w:rsidR="00615DEA" w14:paraId="7CAF7370" w14:textId="77777777" w:rsidTr="001517B4">
                              <w:trPr>
                                <w:cantSplit/>
                                <w:trHeight w:val="220"/>
                              </w:trPr>
                              <w:tc>
                                <w:tcPr>
                                  <w:tcW w:w="2770" w:type="dxa"/>
                                  <w:gridSpan w:val="2"/>
                                  <w:shd w:val="clear" w:color="auto" w:fill="B8C9E6"/>
                                  <w:tcMar>
                                    <w:top w:w="100" w:type="dxa"/>
                                    <w:left w:w="100" w:type="dxa"/>
                                    <w:bottom w:w="100" w:type="dxa"/>
                                    <w:right w:w="100" w:type="dxa"/>
                                  </w:tcMar>
                                </w:tcPr>
                                <w:p w14:paraId="15517D43" w14:textId="343A930E" w:rsidR="00615DEA" w:rsidRDefault="00615DEA" w:rsidP="00FA33EE">
                                  <w:pPr>
                                    <w:pStyle w:val="FreeForm"/>
                                    <w:spacing w:after="0"/>
                                  </w:pPr>
                                  <w:r>
                                    <w:t>Ice Show Fee</w:t>
                                  </w:r>
                                  <w:r w:rsidR="00155116">
                                    <w:t xml:space="preserve"> – Mar</w:t>
                                  </w:r>
                                  <w:r w:rsidR="00DA42B0">
                                    <w:t xml:space="preserve"> 11</w:t>
                                  </w:r>
                                  <w:r w:rsidR="00155116">
                                    <w:t>, 202</w:t>
                                  </w:r>
                                  <w:r w:rsidR="00DA42B0">
                                    <w:t>3</w:t>
                                  </w:r>
                                </w:p>
                              </w:tc>
                              <w:tc>
                                <w:tcPr>
                                  <w:tcW w:w="1231" w:type="dxa"/>
                                  <w:shd w:val="clear" w:color="auto" w:fill="B8C9E6"/>
                                  <w:tcMar>
                                    <w:top w:w="100" w:type="dxa"/>
                                    <w:left w:w="100" w:type="dxa"/>
                                    <w:bottom w:w="100" w:type="dxa"/>
                                    <w:right w:w="100" w:type="dxa"/>
                                  </w:tcMar>
                                </w:tcPr>
                                <w:p w14:paraId="723F2E15" w14:textId="03BE58F0" w:rsidR="00615DEA" w:rsidRDefault="00615DEA" w:rsidP="00FA33EE">
                                  <w:pPr>
                                    <w:pStyle w:val="FreeForm"/>
                                    <w:spacing w:after="0"/>
                                  </w:pPr>
                                  <w:r>
                                    <w:t>$</w:t>
                                  </w:r>
                                  <w:r w:rsidR="00D01E28">
                                    <w:t>75</w:t>
                                  </w:r>
                                </w:p>
                              </w:tc>
                              <w:tc>
                                <w:tcPr>
                                  <w:tcW w:w="798" w:type="dxa"/>
                                  <w:shd w:val="clear" w:color="auto" w:fill="B8C9E6"/>
                                  <w:tcMar>
                                    <w:top w:w="100" w:type="dxa"/>
                                    <w:left w:w="0" w:type="dxa"/>
                                    <w:bottom w:w="100" w:type="dxa"/>
                                    <w:right w:w="0" w:type="dxa"/>
                                  </w:tcMar>
                                </w:tcPr>
                                <w:p w14:paraId="7CD7C50D" w14:textId="77777777" w:rsidR="00615DEA" w:rsidRDefault="00615DEA" w:rsidP="00FA33EE">
                                  <w:pPr>
                                    <w:pStyle w:val="FreeForm"/>
                                    <w:spacing w:after="0"/>
                                  </w:pPr>
                                </w:p>
                              </w:tc>
                            </w:tr>
                            <w:tr w:rsidR="00F624F1" w14:paraId="2314BCA0" w14:textId="77777777" w:rsidTr="001517B4">
                              <w:trPr>
                                <w:cantSplit/>
                                <w:trHeight w:val="220"/>
                              </w:trPr>
                              <w:tc>
                                <w:tcPr>
                                  <w:tcW w:w="2770" w:type="dxa"/>
                                  <w:gridSpan w:val="2"/>
                                  <w:shd w:val="clear" w:color="auto" w:fill="B8C9E6"/>
                                  <w:tcMar>
                                    <w:top w:w="100" w:type="dxa"/>
                                    <w:left w:w="100" w:type="dxa"/>
                                    <w:bottom w:w="100" w:type="dxa"/>
                                    <w:right w:w="100" w:type="dxa"/>
                                  </w:tcMar>
                                </w:tcPr>
                                <w:p w14:paraId="0F34BCE8" w14:textId="77777777" w:rsidR="00F624F1" w:rsidRDefault="00F624F1" w:rsidP="00FA33EE">
                                  <w:pPr>
                                    <w:pStyle w:val="FreeForm"/>
                                    <w:spacing w:after="0"/>
                                  </w:pPr>
                                  <w:r>
                                    <w:t>Nanaimo Skating Club Membership Fee</w:t>
                                  </w:r>
                                </w:p>
                              </w:tc>
                              <w:tc>
                                <w:tcPr>
                                  <w:tcW w:w="1231" w:type="dxa"/>
                                  <w:shd w:val="clear" w:color="auto" w:fill="B8C9E6"/>
                                  <w:tcMar>
                                    <w:top w:w="100" w:type="dxa"/>
                                    <w:left w:w="100" w:type="dxa"/>
                                    <w:bottom w:w="100" w:type="dxa"/>
                                    <w:right w:w="100" w:type="dxa"/>
                                  </w:tcMar>
                                </w:tcPr>
                                <w:p w14:paraId="753FBB4A" w14:textId="77777777" w:rsidR="00F624F1" w:rsidRDefault="00F624F1" w:rsidP="00FA33EE">
                                  <w:pPr>
                                    <w:pStyle w:val="FreeForm"/>
                                    <w:spacing w:after="0"/>
                                  </w:pPr>
                                  <w:r>
                                    <w:t>$1</w:t>
                                  </w:r>
                                </w:p>
                              </w:tc>
                              <w:tc>
                                <w:tcPr>
                                  <w:tcW w:w="798" w:type="dxa"/>
                                  <w:shd w:val="clear" w:color="auto" w:fill="B8C9E6"/>
                                  <w:tcMar>
                                    <w:top w:w="100" w:type="dxa"/>
                                    <w:left w:w="0" w:type="dxa"/>
                                    <w:bottom w:w="100" w:type="dxa"/>
                                    <w:right w:w="0" w:type="dxa"/>
                                  </w:tcMar>
                                </w:tcPr>
                                <w:p w14:paraId="2900E9C4" w14:textId="77777777" w:rsidR="00F624F1" w:rsidRDefault="00F624F1" w:rsidP="00FA33EE">
                                  <w:pPr>
                                    <w:pStyle w:val="FreeForm"/>
                                    <w:spacing w:after="0"/>
                                  </w:pPr>
                                </w:p>
                              </w:tc>
                            </w:tr>
                            <w:tr w:rsidR="00504C35" w14:paraId="1727578A" w14:textId="77777777" w:rsidTr="00794D0D">
                              <w:trPr>
                                <w:cantSplit/>
                                <w:trHeight w:val="220"/>
                              </w:trPr>
                              <w:tc>
                                <w:tcPr>
                                  <w:tcW w:w="4001" w:type="dxa"/>
                                  <w:gridSpan w:val="3"/>
                                  <w:shd w:val="clear" w:color="auto" w:fill="B8C9E6"/>
                                  <w:tcMar>
                                    <w:top w:w="100" w:type="dxa"/>
                                    <w:left w:w="100" w:type="dxa"/>
                                    <w:bottom w:w="100" w:type="dxa"/>
                                    <w:right w:w="100" w:type="dxa"/>
                                  </w:tcMar>
                                </w:tcPr>
                                <w:p w14:paraId="0D8DD2CC" w14:textId="77777777" w:rsidR="00504C35" w:rsidRDefault="00794D0D" w:rsidP="00FA33EE">
                                  <w:pPr>
                                    <w:pStyle w:val="FreeForm"/>
                                    <w:spacing w:after="0"/>
                                    <w:jc w:val="right"/>
                                    <w:rPr>
                                      <w:b/>
                                    </w:rPr>
                                  </w:pPr>
                                  <w:r>
                                    <w:rPr>
                                      <w:b/>
                                    </w:rPr>
                                    <w:t>Total Fee</w:t>
                                  </w:r>
                                </w:p>
                                <w:p w14:paraId="7F11A325" w14:textId="7F448D21" w:rsidR="00F34848" w:rsidRDefault="00F34848" w:rsidP="00F34848">
                                  <w:pPr>
                                    <w:pStyle w:val="FreeForm"/>
                                    <w:spacing w:after="0"/>
                                    <w:rPr>
                                      <w:b/>
                                    </w:rPr>
                                  </w:pPr>
                                </w:p>
                              </w:tc>
                              <w:tc>
                                <w:tcPr>
                                  <w:tcW w:w="798" w:type="dxa"/>
                                  <w:shd w:val="clear" w:color="auto" w:fill="B8C9E6"/>
                                  <w:tcMar>
                                    <w:top w:w="100" w:type="dxa"/>
                                    <w:left w:w="0" w:type="dxa"/>
                                    <w:bottom w:w="100" w:type="dxa"/>
                                    <w:right w:w="0" w:type="dxa"/>
                                  </w:tcMar>
                                </w:tcPr>
                                <w:p w14:paraId="62ACB84D" w14:textId="05A7E0D2" w:rsidR="00504C35" w:rsidRPr="00504C35" w:rsidRDefault="00566A1F" w:rsidP="00FA33EE">
                                  <w:pPr>
                                    <w:pStyle w:val="FreeForm"/>
                                    <w:spacing w:after="0"/>
                                    <w:rPr>
                                      <w:b/>
                                    </w:rPr>
                                  </w:pPr>
                                  <w:r>
                                    <w:rPr>
                                      <w:b/>
                                    </w:rPr>
                                    <w:t>$</w:t>
                                  </w:r>
                                </w:p>
                              </w:tc>
                            </w:tr>
                          </w:tbl>
                          <w:p w14:paraId="2D948A15" w14:textId="77777777" w:rsidR="00B76ED1" w:rsidRDefault="00B76ED1">
                            <w:pPr>
                              <w:rPr>
                                <w:sz w:val="20"/>
                              </w:rPr>
                            </w:pPr>
                          </w:p>
                          <w:p w14:paraId="353D18F4" w14:textId="03F31991" w:rsidR="00B76ED1" w:rsidRDefault="00B76ED1">
                            <w:pPr>
                              <w:rPr>
                                <w:sz w:val="20"/>
                              </w:rPr>
                            </w:pPr>
                            <w:r>
                              <w:rPr>
                                <w:sz w:val="20"/>
                              </w:rPr>
                              <w:t>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08941" id="_x0000_t202" coordsize="21600,21600" o:spt="202" path="m,l,21600r21600,l21600,xe">
                <v:stroke joinstyle="miter"/>
                <v:path gradientshapeok="t" o:connecttype="rect"/>
              </v:shapetype>
              <v:shape id="Text Box 5" o:spid="_x0000_s1028" type="#_x0000_t202" style="position:absolute;left:0;text-align:left;margin-left:23.4pt;margin-top:18.6pt;width:240pt;height:527.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" filled="f" stroked="f">
                <v:textbox inset="0,0,0,0">
                  <w:txbxContent>
                    <w:tbl>
                      <w:tblPr>
                        <w:tblW w:w="4799"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9E6"/>
                        <w:tblLayout w:type="fixed"/>
                        <w:tblCellMar>
                          <w:left w:w="115" w:type="dxa"/>
                          <w:right w:w="115" w:type="dxa"/>
                        </w:tblCellMar>
                        <w:tblLook w:val="0000" w:firstRow="0" w:lastRow="0" w:firstColumn="0" w:lastColumn="0" w:noHBand="0" w:noVBand="0"/>
                      </w:tblPr>
                      <w:tblGrid>
                        <w:gridCol w:w="1073"/>
                        <w:gridCol w:w="1697"/>
                        <w:gridCol w:w="1231"/>
                        <w:gridCol w:w="798"/>
                      </w:tblGrid>
                      <w:tr w:rsidR="00FA33EE" w14:paraId="535D18F5" w14:textId="77777777" w:rsidTr="00794D0D">
                        <w:trPr>
                          <w:cantSplit/>
                          <w:trHeight w:val="144"/>
                        </w:trPr>
                        <w:tc>
                          <w:tcPr>
                            <w:tcW w:w="4799" w:type="dxa"/>
                            <w:gridSpan w:val="4"/>
                            <w:shd w:val="clear" w:color="auto" w:fill="B8C9E6"/>
                            <w:tcMar>
                              <w:top w:w="100" w:type="dxa"/>
                              <w:left w:w="100" w:type="dxa"/>
                              <w:bottom w:w="100" w:type="dxa"/>
                              <w:right w:w="100" w:type="dxa"/>
                            </w:tcMar>
                          </w:tcPr>
                          <w:p w14:paraId="3CD85C63" w14:textId="72B1FC5E" w:rsidR="00FA33EE" w:rsidRPr="00FA33EE" w:rsidRDefault="001517B4" w:rsidP="001517B4">
                            <w:pPr>
                              <w:pStyle w:val="FreeForm"/>
                              <w:spacing w:after="0"/>
                              <w:jc w:val="center"/>
                              <w:rPr>
                                <w:b/>
                              </w:rPr>
                            </w:pPr>
                            <w:r>
                              <w:rPr>
                                <w:b/>
                              </w:rPr>
                              <w:t>StarSkate S</w:t>
                            </w:r>
                            <w:r w:rsidR="00FA33EE">
                              <w:rPr>
                                <w:b/>
                              </w:rPr>
                              <w:t>kating S</w:t>
                            </w:r>
                            <w:r>
                              <w:rPr>
                                <w:b/>
                              </w:rPr>
                              <w:t>essions</w:t>
                            </w:r>
                          </w:p>
                        </w:tc>
                      </w:tr>
                      <w:tr w:rsidR="00F849D1" w14:paraId="3E255731" w14:textId="77777777" w:rsidTr="001517B4">
                        <w:trPr>
                          <w:cantSplit/>
                          <w:trHeight w:val="144"/>
                        </w:trPr>
                        <w:tc>
                          <w:tcPr>
                            <w:tcW w:w="1073" w:type="dxa"/>
                            <w:shd w:val="clear" w:color="auto" w:fill="B8C9E6"/>
                            <w:tcMar>
                              <w:top w:w="100" w:type="dxa"/>
                              <w:left w:w="100" w:type="dxa"/>
                              <w:bottom w:w="100" w:type="dxa"/>
                              <w:right w:w="100" w:type="dxa"/>
                            </w:tcMar>
                          </w:tcPr>
                          <w:p w14:paraId="0BF4EB4C" w14:textId="77777777" w:rsidR="00F849D1" w:rsidRDefault="00F849D1" w:rsidP="00FA33EE">
                            <w:pPr>
                              <w:pStyle w:val="FreeForm"/>
                              <w:spacing w:after="0"/>
                            </w:pPr>
                            <w:r>
                              <w:t>Days</w:t>
                            </w:r>
                          </w:p>
                        </w:tc>
                        <w:tc>
                          <w:tcPr>
                            <w:tcW w:w="1697" w:type="dxa"/>
                            <w:shd w:val="clear" w:color="auto" w:fill="B8C9E6"/>
                            <w:tcMar>
                              <w:top w:w="100" w:type="dxa"/>
                              <w:left w:w="100" w:type="dxa"/>
                              <w:bottom w:w="100" w:type="dxa"/>
                              <w:right w:w="100" w:type="dxa"/>
                            </w:tcMar>
                          </w:tcPr>
                          <w:p w14:paraId="4DF37509" w14:textId="77777777" w:rsidR="00F849D1" w:rsidRDefault="00F849D1" w:rsidP="00FA33EE">
                            <w:pPr>
                              <w:pStyle w:val="FreeForm"/>
                              <w:spacing w:after="0"/>
                            </w:pPr>
                            <w:r>
                              <w:t>Time</w:t>
                            </w:r>
                          </w:p>
                        </w:tc>
                        <w:tc>
                          <w:tcPr>
                            <w:tcW w:w="2029" w:type="dxa"/>
                            <w:gridSpan w:val="2"/>
                            <w:shd w:val="clear" w:color="auto" w:fill="B8C9E6"/>
                            <w:tcMar>
                              <w:top w:w="100" w:type="dxa"/>
                              <w:left w:w="100" w:type="dxa"/>
                              <w:bottom w:w="100" w:type="dxa"/>
                              <w:right w:w="100" w:type="dxa"/>
                            </w:tcMar>
                          </w:tcPr>
                          <w:p w14:paraId="48BAB7AE" w14:textId="7D53DD23" w:rsidR="00F849D1" w:rsidRDefault="00F849D1" w:rsidP="00FA33EE">
                            <w:pPr>
                              <w:pStyle w:val="FreeForm"/>
                              <w:spacing w:after="0"/>
                            </w:pPr>
                            <w:r>
                              <w:t xml:space="preserve">  Tick day(s) attending</w:t>
                            </w:r>
                          </w:p>
                        </w:tc>
                      </w:tr>
                      <w:tr w:rsidR="00D73CEE" w14:paraId="20D6BDC7" w14:textId="77777777" w:rsidTr="00794D0D">
                        <w:trPr>
                          <w:cantSplit/>
                          <w:trHeight w:val="144"/>
                        </w:trPr>
                        <w:tc>
                          <w:tcPr>
                            <w:tcW w:w="4001" w:type="dxa"/>
                            <w:gridSpan w:val="3"/>
                            <w:shd w:val="clear" w:color="auto" w:fill="B8C9E6"/>
                            <w:tcMar>
                              <w:top w:w="100" w:type="dxa"/>
                              <w:left w:w="100" w:type="dxa"/>
                              <w:bottom w:w="100" w:type="dxa"/>
                              <w:right w:w="100" w:type="dxa"/>
                            </w:tcMar>
                          </w:tcPr>
                          <w:p w14:paraId="425C0717" w14:textId="72DA0415" w:rsidR="00D73CEE" w:rsidRDefault="00D73CEE" w:rsidP="00F34848">
                            <w:pPr>
                              <w:pStyle w:val="FreeForm"/>
                              <w:spacing w:after="0"/>
                            </w:pPr>
                            <w:r>
                              <w:t>Mondays</w:t>
                            </w:r>
                            <w:r w:rsidR="00FA33EE">
                              <w:t xml:space="preserve"> (</w:t>
                            </w:r>
                            <w:r w:rsidR="00155116">
                              <w:t>28</w:t>
                            </w:r>
                            <w:r>
                              <w:t xml:space="preserve"> sessions</w:t>
                            </w:r>
                            <w:r w:rsidR="00FA33EE">
                              <w:t>)</w:t>
                            </w:r>
                            <w:r>
                              <w:t xml:space="preserve"> </w:t>
                            </w:r>
                            <w:r w:rsidR="001517B4">
                              <w:t>3</w:t>
                            </w:r>
                            <w:r>
                              <w:t>:</w:t>
                            </w:r>
                            <w:r w:rsidR="001517B4">
                              <w:t>45</w:t>
                            </w:r>
                            <w:r>
                              <w:t xml:space="preserve"> – </w:t>
                            </w:r>
                            <w:r w:rsidR="001517B4">
                              <w:t>5</w:t>
                            </w:r>
                            <w:r>
                              <w:t>:00 pm</w:t>
                            </w:r>
                          </w:p>
                        </w:tc>
                        <w:tc>
                          <w:tcPr>
                            <w:tcW w:w="798" w:type="dxa"/>
                            <w:shd w:val="clear" w:color="auto" w:fill="B8C9E6"/>
                            <w:tcMar>
                              <w:top w:w="100" w:type="dxa"/>
                              <w:left w:w="0" w:type="dxa"/>
                              <w:bottom w:w="100" w:type="dxa"/>
                              <w:right w:w="0" w:type="dxa"/>
                            </w:tcMar>
                            <w:vAlign w:val="center"/>
                          </w:tcPr>
                          <w:p w14:paraId="5F88DEC3" w14:textId="2CF64333" w:rsidR="00D73CEE" w:rsidRDefault="00103136" w:rsidP="00103136">
                            <w:pPr>
                              <w:pStyle w:val="FreeForm"/>
                              <w:spacing w:after="0"/>
                              <w:jc w:val="center"/>
                            </w:pPr>
                            <w:r>
                              <w:sym w:font="Wingdings" w:char="F06F"/>
                            </w:r>
                          </w:p>
                        </w:tc>
                      </w:tr>
                      <w:tr w:rsidR="00D73CEE" w14:paraId="63327BCD" w14:textId="77777777" w:rsidTr="00794D0D">
                        <w:trPr>
                          <w:cantSplit/>
                          <w:trHeight w:val="144"/>
                        </w:trPr>
                        <w:tc>
                          <w:tcPr>
                            <w:tcW w:w="4001" w:type="dxa"/>
                            <w:gridSpan w:val="3"/>
                            <w:shd w:val="clear" w:color="auto" w:fill="B8C9E6"/>
                            <w:tcMar>
                              <w:top w:w="100" w:type="dxa"/>
                              <w:left w:w="100" w:type="dxa"/>
                              <w:bottom w:w="100" w:type="dxa"/>
                              <w:right w:w="100" w:type="dxa"/>
                            </w:tcMar>
                          </w:tcPr>
                          <w:p w14:paraId="7A5614C9" w14:textId="618AE7F3" w:rsidR="00D73CEE" w:rsidRDefault="00D73CEE" w:rsidP="001517B4">
                            <w:pPr>
                              <w:pStyle w:val="FreeForm"/>
                              <w:spacing w:after="0"/>
                            </w:pPr>
                            <w:r>
                              <w:t>Tuesdays</w:t>
                            </w:r>
                            <w:r w:rsidR="00FA33EE">
                              <w:t xml:space="preserve"> (</w:t>
                            </w:r>
                            <w:r w:rsidR="00155116">
                              <w:t>28</w:t>
                            </w:r>
                            <w:r>
                              <w:t xml:space="preserve"> sessions</w:t>
                            </w:r>
                            <w:r w:rsidR="00FA33EE">
                              <w:t>)</w:t>
                            </w:r>
                            <w:r>
                              <w:t xml:space="preserve"> </w:t>
                            </w:r>
                            <w:r w:rsidR="001517B4">
                              <w:t>5</w:t>
                            </w:r>
                            <w:r>
                              <w:t>:</w:t>
                            </w:r>
                            <w:r w:rsidR="00D01E28">
                              <w:t>45</w:t>
                            </w:r>
                            <w:r w:rsidR="001517B4">
                              <w:t xml:space="preserve"> – 6:</w:t>
                            </w:r>
                            <w:r w:rsidR="00D01E28">
                              <w:t>45</w:t>
                            </w:r>
                            <w:r>
                              <w:t xml:space="preserve"> pm</w:t>
                            </w:r>
                          </w:p>
                        </w:tc>
                        <w:tc>
                          <w:tcPr>
                            <w:tcW w:w="798" w:type="dxa"/>
                            <w:shd w:val="clear" w:color="auto" w:fill="B8C9E6"/>
                            <w:tcMar>
                              <w:top w:w="100" w:type="dxa"/>
                              <w:left w:w="0" w:type="dxa"/>
                              <w:bottom w:w="100" w:type="dxa"/>
                              <w:right w:w="0" w:type="dxa"/>
                            </w:tcMar>
                            <w:vAlign w:val="center"/>
                          </w:tcPr>
                          <w:p w14:paraId="53684BD8" w14:textId="113880B1" w:rsidR="00D73CEE" w:rsidRDefault="00103136" w:rsidP="00103136">
                            <w:pPr>
                              <w:pStyle w:val="FreeForm"/>
                              <w:spacing w:after="0"/>
                              <w:jc w:val="center"/>
                            </w:pPr>
                            <w:r>
                              <w:sym w:font="Wingdings" w:char="F06F"/>
                            </w:r>
                          </w:p>
                        </w:tc>
                      </w:tr>
                      <w:tr w:rsidR="00D73CEE" w14:paraId="615C1B87"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35F1450" w14:textId="01F11BF4" w:rsidR="00D73CEE" w:rsidRDefault="00D73CEE" w:rsidP="00F34848">
                            <w:pPr>
                              <w:pStyle w:val="FreeForm"/>
                              <w:spacing w:after="0"/>
                            </w:pPr>
                            <w:r>
                              <w:t>Wednesdays</w:t>
                            </w:r>
                            <w:r w:rsidR="00FA33EE">
                              <w:t xml:space="preserve"> (</w:t>
                            </w:r>
                            <w:r w:rsidR="00155116">
                              <w:t>28</w:t>
                            </w:r>
                            <w:r>
                              <w:t xml:space="preserve"> sessions</w:t>
                            </w:r>
                            <w:r w:rsidR="00FA33EE">
                              <w:t>)</w:t>
                            </w:r>
                            <w:r>
                              <w:t xml:space="preserve"> </w:t>
                            </w:r>
                            <w:r w:rsidR="001517B4">
                              <w:t>3:</w:t>
                            </w:r>
                            <w:r w:rsidR="00F34848">
                              <w:t>30</w:t>
                            </w:r>
                            <w:r w:rsidR="001517B4">
                              <w:t xml:space="preserve"> – </w:t>
                            </w:r>
                            <w:r w:rsidR="00F34848">
                              <w:t>4:45</w:t>
                            </w:r>
                            <w:r>
                              <w:t xml:space="preserve"> pm</w:t>
                            </w:r>
                          </w:p>
                        </w:tc>
                        <w:tc>
                          <w:tcPr>
                            <w:tcW w:w="798" w:type="dxa"/>
                            <w:shd w:val="clear" w:color="auto" w:fill="B8C9E6"/>
                            <w:tcMar>
                              <w:top w:w="100" w:type="dxa"/>
                              <w:left w:w="0" w:type="dxa"/>
                              <w:bottom w:w="100" w:type="dxa"/>
                              <w:right w:w="0" w:type="dxa"/>
                            </w:tcMar>
                            <w:vAlign w:val="center"/>
                          </w:tcPr>
                          <w:p w14:paraId="719AF955" w14:textId="3FADC910" w:rsidR="00D73CEE" w:rsidRDefault="00103136" w:rsidP="00103136">
                            <w:pPr>
                              <w:pStyle w:val="FreeForm"/>
                              <w:spacing w:after="0"/>
                              <w:jc w:val="center"/>
                            </w:pPr>
                            <w:r>
                              <w:sym w:font="Wingdings" w:char="F06F"/>
                            </w:r>
                          </w:p>
                        </w:tc>
                      </w:tr>
                      <w:tr w:rsidR="00D73CEE" w14:paraId="00CBA239"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33C24C3" w14:textId="1C82CA6B" w:rsidR="00D73CEE" w:rsidRDefault="00D73CEE" w:rsidP="00F34848">
                            <w:pPr>
                              <w:pStyle w:val="FreeForm"/>
                              <w:spacing w:after="0"/>
                            </w:pPr>
                            <w:r>
                              <w:t>Thursdays</w:t>
                            </w:r>
                            <w:r w:rsidR="00FA33EE">
                              <w:t xml:space="preserve"> (</w:t>
                            </w:r>
                            <w:r w:rsidR="00155116">
                              <w:t>28</w:t>
                            </w:r>
                            <w:r>
                              <w:t xml:space="preserve"> sessions</w:t>
                            </w:r>
                            <w:r w:rsidR="00FA33EE">
                              <w:t>)</w:t>
                            </w:r>
                            <w:r w:rsidR="001517B4">
                              <w:t xml:space="preserve"> 5</w:t>
                            </w:r>
                            <w:r>
                              <w:t>:</w:t>
                            </w:r>
                            <w:r w:rsidR="00D01E28">
                              <w:t>45</w:t>
                            </w:r>
                            <w:r w:rsidR="001517B4">
                              <w:t xml:space="preserve"> – 6:</w:t>
                            </w:r>
                            <w:r w:rsidR="00D01E28">
                              <w:t>45</w:t>
                            </w:r>
                            <w:r w:rsidR="00F14DCF">
                              <w:t xml:space="preserve"> </w:t>
                            </w:r>
                            <w:r>
                              <w:t>pm</w:t>
                            </w:r>
                          </w:p>
                        </w:tc>
                        <w:tc>
                          <w:tcPr>
                            <w:tcW w:w="798" w:type="dxa"/>
                            <w:shd w:val="clear" w:color="auto" w:fill="B8C9E6"/>
                            <w:tcMar>
                              <w:top w:w="100" w:type="dxa"/>
                              <w:left w:w="0" w:type="dxa"/>
                              <w:bottom w:w="100" w:type="dxa"/>
                              <w:right w:w="0" w:type="dxa"/>
                            </w:tcMar>
                            <w:vAlign w:val="center"/>
                          </w:tcPr>
                          <w:p w14:paraId="355B0B42" w14:textId="09073E96" w:rsidR="00D73CEE" w:rsidRDefault="00103136" w:rsidP="00103136">
                            <w:pPr>
                              <w:pStyle w:val="FreeForm"/>
                              <w:spacing w:after="0"/>
                              <w:jc w:val="center"/>
                            </w:pPr>
                            <w:r>
                              <w:sym w:font="Wingdings" w:char="F06F"/>
                            </w:r>
                          </w:p>
                        </w:tc>
                      </w:tr>
                      <w:tr w:rsidR="00D73CEE" w14:paraId="68B0F71A" w14:textId="77777777" w:rsidTr="00794D0D">
                        <w:trPr>
                          <w:cantSplit/>
                          <w:trHeight w:val="144"/>
                        </w:trPr>
                        <w:tc>
                          <w:tcPr>
                            <w:tcW w:w="4001" w:type="dxa"/>
                            <w:gridSpan w:val="3"/>
                            <w:shd w:val="clear" w:color="auto" w:fill="B8C9E6"/>
                            <w:tcMar>
                              <w:top w:w="100" w:type="dxa"/>
                              <w:left w:w="100" w:type="dxa"/>
                              <w:bottom w:w="100" w:type="dxa"/>
                              <w:right w:w="100" w:type="dxa"/>
                            </w:tcMar>
                          </w:tcPr>
                          <w:p w14:paraId="1F3423D4" w14:textId="2EDC6A72" w:rsidR="00FA33EE" w:rsidRDefault="00D73CEE" w:rsidP="00FA33EE">
                            <w:pPr>
                              <w:pStyle w:val="FreeForm"/>
                              <w:spacing w:after="0"/>
                              <w:rPr>
                                <w:sz w:val="16"/>
                                <w:szCs w:val="16"/>
                              </w:rPr>
                            </w:pPr>
                            <w:r>
                              <w:t>Enrichment</w:t>
                            </w:r>
                            <w:r w:rsidR="00103136">
                              <w:t xml:space="preserve"> Sessions </w:t>
                            </w:r>
                            <w:r w:rsidR="00CA13F1">
                              <w:t xml:space="preserve">are </w:t>
                            </w:r>
                            <w:r w:rsidR="00D905C4">
                              <w:rPr>
                                <w:sz w:val="16"/>
                                <w:szCs w:val="16"/>
                              </w:rPr>
                              <w:t>coach led i</w:t>
                            </w:r>
                            <w:r w:rsidR="00103136">
                              <w:rPr>
                                <w:sz w:val="16"/>
                                <w:szCs w:val="16"/>
                              </w:rPr>
                              <w:t xml:space="preserve">ce time </w:t>
                            </w:r>
                            <w:r w:rsidR="00FA33EE">
                              <w:rPr>
                                <w:sz w:val="16"/>
                                <w:szCs w:val="16"/>
                              </w:rPr>
                              <w:t>focusing on ice danc</w:t>
                            </w:r>
                            <w:r w:rsidR="00EE16BB">
                              <w:rPr>
                                <w:sz w:val="16"/>
                                <w:szCs w:val="16"/>
                              </w:rPr>
                              <w:t>e and skills</w:t>
                            </w:r>
                            <w:r w:rsidR="00103136">
                              <w:rPr>
                                <w:sz w:val="16"/>
                                <w:szCs w:val="16"/>
                              </w:rPr>
                              <w:t>, etc</w:t>
                            </w:r>
                            <w:r w:rsidR="00CA13F1">
                              <w:rPr>
                                <w:sz w:val="16"/>
                                <w:szCs w:val="16"/>
                              </w:rPr>
                              <w:t xml:space="preserve"> </w:t>
                            </w:r>
                            <w:r w:rsidR="00103136">
                              <w:rPr>
                                <w:sz w:val="16"/>
                                <w:szCs w:val="16"/>
                              </w:rPr>
                              <w:t xml:space="preserve"> </w:t>
                            </w:r>
                            <w:r w:rsidR="00CA13F1">
                              <w:rPr>
                                <w:sz w:val="16"/>
                                <w:szCs w:val="16"/>
                              </w:rPr>
                              <w:t>All lesson time is included in enrichment class only</w:t>
                            </w:r>
                          </w:p>
                          <w:p w14:paraId="1D76EA1F" w14:textId="77777777" w:rsidR="00EE16BB" w:rsidRDefault="00EE16BB" w:rsidP="00EE16BB">
                            <w:pPr>
                              <w:pStyle w:val="FreeForm"/>
                              <w:spacing w:after="0"/>
                            </w:pPr>
                          </w:p>
                          <w:p w14:paraId="102D9DD6" w14:textId="7D14AE7D" w:rsidR="00EE16BB" w:rsidRDefault="00EE16BB" w:rsidP="00EE16BB">
                            <w:pPr>
                              <w:pStyle w:val="FreeForm"/>
                              <w:spacing w:after="0"/>
                            </w:pPr>
                            <w:r>
                              <w:t xml:space="preserve">Enrichment = $150/session for the season </w:t>
                            </w:r>
                          </w:p>
                          <w:p w14:paraId="410CDE67" w14:textId="77777777" w:rsidR="00EE16BB" w:rsidRDefault="00EE16BB" w:rsidP="00EE16BB">
                            <w:pPr>
                              <w:pStyle w:val="FreeForm"/>
                              <w:spacing w:after="0"/>
                              <w:rPr>
                                <w:i/>
                                <w:sz w:val="16"/>
                                <w:szCs w:val="16"/>
                              </w:rPr>
                            </w:pPr>
                            <w:r w:rsidRPr="00504C35">
                              <w:rPr>
                                <w:b/>
                                <w:i/>
                                <w:sz w:val="16"/>
                                <w:szCs w:val="16"/>
                              </w:rPr>
                              <w:t>Note:</w:t>
                            </w:r>
                            <w:r w:rsidRPr="00504C35">
                              <w:rPr>
                                <w:i/>
                                <w:sz w:val="16"/>
                                <w:szCs w:val="16"/>
                              </w:rPr>
                              <w:t xml:space="preserve"> Skaters skating 3 or more sessions per week include the Enrichment Session fee</w:t>
                            </w:r>
                          </w:p>
                          <w:p w14:paraId="25BCF015" w14:textId="77777777" w:rsidR="00EE16BB" w:rsidRDefault="00EE16BB" w:rsidP="00EE16BB">
                            <w:pPr>
                              <w:pStyle w:val="FreeForm"/>
                              <w:spacing w:after="0"/>
                              <w:rPr>
                                <w:i/>
                                <w:sz w:val="16"/>
                                <w:szCs w:val="16"/>
                              </w:rPr>
                            </w:pPr>
                          </w:p>
                          <w:p w14:paraId="7E619AEB" w14:textId="0F89BD90" w:rsidR="00103136" w:rsidRDefault="00103136" w:rsidP="00103136">
                            <w:pPr>
                              <w:pStyle w:val="FreeForm"/>
                              <w:numPr>
                                <w:ilvl w:val="0"/>
                                <w:numId w:val="10"/>
                              </w:numPr>
                              <w:spacing w:after="0"/>
                            </w:pPr>
                            <w:r>
                              <w:t xml:space="preserve">Tuesday  </w:t>
                            </w:r>
                            <w:r w:rsidR="003F49AB">
                              <w:t>4:45-5:</w:t>
                            </w:r>
                            <w:r w:rsidR="00D01E28">
                              <w:t>30</w:t>
                            </w:r>
                            <w:r>
                              <w:t xml:space="preserve"> pm    </w:t>
                            </w:r>
                          </w:p>
                          <w:p w14:paraId="2BC620B8" w14:textId="768E4625" w:rsidR="00EE16BB" w:rsidRDefault="00103136" w:rsidP="00EE16BB">
                            <w:pPr>
                              <w:pStyle w:val="FreeForm"/>
                              <w:numPr>
                                <w:ilvl w:val="0"/>
                                <w:numId w:val="10"/>
                              </w:numPr>
                              <w:spacing w:after="0"/>
                            </w:pPr>
                            <w:r>
                              <w:t xml:space="preserve">Thursday </w:t>
                            </w:r>
                            <w:r w:rsidR="00B917AF">
                              <w:t>4:45-5:</w:t>
                            </w:r>
                            <w:r w:rsidR="00D01E28">
                              <w:t>30</w:t>
                            </w:r>
                            <w:r>
                              <w:t xml:space="preserve"> pm    </w:t>
                            </w:r>
                          </w:p>
                          <w:p w14:paraId="3D5138A5" w14:textId="35EE13E2" w:rsidR="00CC600A" w:rsidRPr="004F00BB" w:rsidRDefault="008C58A5" w:rsidP="00CC600A">
                            <w:pPr>
                              <w:pStyle w:val="FreeForm"/>
                              <w:spacing w:after="0"/>
                              <w:rPr>
                                <w:b/>
                                <w:bCs/>
                              </w:rPr>
                            </w:pPr>
                            <w:r>
                              <w:rPr>
                                <w:b/>
                                <w:bCs/>
                              </w:rPr>
                              <w:t xml:space="preserve">Friday </w:t>
                            </w:r>
                            <w:r w:rsidR="00FB2DE4">
                              <w:rPr>
                                <w:b/>
                                <w:bCs/>
                              </w:rPr>
                              <w:t>Off ice</w:t>
                            </w:r>
                            <w:r w:rsidR="008A2EB0">
                              <w:rPr>
                                <w:b/>
                                <w:bCs/>
                              </w:rPr>
                              <w:t xml:space="preserve"> </w:t>
                            </w:r>
                            <w:r w:rsidR="00CC600A" w:rsidRPr="004F00BB">
                              <w:rPr>
                                <w:b/>
                                <w:bCs/>
                              </w:rPr>
                              <w:t>Dance class – Harbour City Dance</w:t>
                            </w:r>
                            <w:r>
                              <w:rPr>
                                <w:b/>
                                <w:bCs/>
                              </w:rPr>
                              <w:t xml:space="preserve">  $150</w:t>
                            </w:r>
                          </w:p>
                          <w:p w14:paraId="6FF6E855" w14:textId="4C3C517D" w:rsidR="00CC600A" w:rsidRDefault="00346C6C" w:rsidP="00CC600A">
                            <w:pPr>
                              <w:pStyle w:val="FreeForm"/>
                              <w:spacing w:after="0"/>
                            </w:pPr>
                            <w:r>
                              <w:t xml:space="preserve">Fridays </w:t>
                            </w:r>
                            <w:r w:rsidR="00CC600A">
                              <w:t>3:</w:t>
                            </w:r>
                            <w:r w:rsidR="006F63D2">
                              <w:t>30</w:t>
                            </w:r>
                            <w:r w:rsidR="00CC600A">
                              <w:t xml:space="preserve"> – 4:</w:t>
                            </w:r>
                            <w:r w:rsidR="006F63D2">
                              <w:t>30</w:t>
                            </w:r>
                            <w:r w:rsidR="00CC600A">
                              <w:t xml:space="preserve"> pm</w:t>
                            </w:r>
                          </w:p>
                          <w:p w14:paraId="11294412" w14:textId="48B64DE0" w:rsidR="00CC600A" w:rsidRPr="00103136" w:rsidRDefault="00CC600A" w:rsidP="00CC600A">
                            <w:pPr>
                              <w:pStyle w:val="FreeForm"/>
                              <w:spacing w:after="0"/>
                            </w:pPr>
                            <w:r w:rsidRPr="00504C35">
                              <w:rPr>
                                <w:b/>
                                <w:i/>
                                <w:sz w:val="16"/>
                                <w:szCs w:val="16"/>
                              </w:rPr>
                              <w:t>Note:</w:t>
                            </w:r>
                            <w:r w:rsidRPr="00504C35">
                              <w:rPr>
                                <w:i/>
                                <w:sz w:val="16"/>
                                <w:szCs w:val="16"/>
                              </w:rPr>
                              <w:t xml:space="preserve"> Skaters skating 3 or more sessions per week </w:t>
                            </w:r>
                            <w:r w:rsidR="00FB2DE4">
                              <w:rPr>
                                <w:i/>
                                <w:sz w:val="16"/>
                                <w:szCs w:val="16"/>
                              </w:rPr>
                              <w:t>get</w:t>
                            </w:r>
                            <w:r w:rsidR="008C58A5">
                              <w:rPr>
                                <w:i/>
                                <w:sz w:val="16"/>
                                <w:szCs w:val="16"/>
                              </w:rPr>
                              <w:t xml:space="preserve"> this </w:t>
                            </w:r>
                            <w:r w:rsidR="00FB2DE4">
                              <w:rPr>
                                <w:i/>
                                <w:sz w:val="16"/>
                                <w:szCs w:val="16"/>
                              </w:rPr>
                              <w:t>for</w:t>
                            </w:r>
                            <w:r w:rsidR="008C58A5">
                              <w:rPr>
                                <w:i/>
                                <w:sz w:val="16"/>
                                <w:szCs w:val="16"/>
                              </w:rPr>
                              <w:t xml:space="preserve"> free</w:t>
                            </w:r>
                          </w:p>
                        </w:tc>
                        <w:tc>
                          <w:tcPr>
                            <w:tcW w:w="798" w:type="dxa"/>
                            <w:shd w:val="clear" w:color="auto" w:fill="B8C9E6"/>
                            <w:tcMar>
                              <w:top w:w="100" w:type="dxa"/>
                              <w:left w:w="0" w:type="dxa"/>
                              <w:bottom w:w="100" w:type="dxa"/>
                              <w:right w:w="0" w:type="dxa"/>
                            </w:tcMar>
                            <w:vAlign w:val="center"/>
                          </w:tcPr>
                          <w:p w14:paraId="55C038D8" w14:textId="77777777" w:rsidR="00EE16BB" w:rsidRDefault="00EE16BB" w:rsidP="00EE16BB">
                            <w:pPr>
                              <w:pStyle w:val="FreeForm"/>
                              <w:spacing w:after="0"/>
                              <w:jc w:val="center"/>
                            </w:pPr>
                          </w:p>
                          <w:p w14:paraId="36A1124B" w14:textId="77777777" w:rsidR="00EE16BB" w:rsidRDefault="00EE16BB" w:rsidP="00EE16BB">
                            <w:pPr>
                              <w:pStyle w:val="FreeForm"/>
                              <w:spacing w:after="0"/>
                              <w:jc w:val="center"/>
                            </w:pPr>
                          </w:p>
                          <w:p w14:paraId="42A27EAC" w14:textId="77777777" w:rsidR="00EE16BB" w:rsidRDefault="00EE16BB" w:rsidP="00EE16BB">
                            <w:pPr>
                              <w:pStyle w:val="FreeForm"/>
                              <w:spacing w:after="0"/>
                              <w:jc w:val="center"/>
                            </w:pPr>
                          </w:p>
                          <w:p w14:paraId="0050DAC0" w14:textId="77777777" w:rsidR="00EE16BB" w:rsidRDefault="00EE16BB" w:rsidP="00EE16BB">
                            <w:pPr>
                              <w:pStyle w:val="FreeForm"/>
                              <w:spacing w:after="0"/>
                              <w:jc w:val="center"/>
                            </w:pPr>
                          </w:p>
                          <w:p w14:paraId="348D0425" w14:textId="77777777" w:rsidR="00EE16BB" w:rsidRDefault="00EE16BB" w:rsidP="00EE16BB">
                            <w:pPr>
                              <w:pStyle w:val="FreeForm"/>
                              <w:spacing w:after="0"/>
                              <w:jc w:val="center"/>
                            </w:pPr>
                          </w:p>
                          <w:p w14:paraId="061474F8" w14:textId="77777777" w:rsidR="00EE16BB" w:rsidRDefault="00EE16BB" w:rsidP="00EE16BB">
                            <w:pPr>
                              <w:pStyle w:val="FreeForm"/>
                              <w:spacing w:after="0"/>
                              <w:jc w:val="center"/>
                            </w:pPr>
                          </w:p>
                          <w:p w14:paraId="5133B384" w14:textId="77777777" w:rsidR="00EE16BB" w:rsidRDefault="00EE16BB" w:rsidP="00EE16BB">
                            <w:pPr>
                              <w:pStyle w:val="FreeForm"/>
                              <w:spacing w:after="0"/>
                              <w:jc w:val="center"/>
                            </w:pPr>
                          </w:p>
                          <w:p w14:paraId="0E8952D5" w14:textId="3AD1F94E" w:rsidR="00EE16BB" w:rsidRDefault="00EE16BB" w:rsidP="00F75DA1">
                            <w:pPr>
                              <w:pStyle w:val="FreeForm"/>
                              <w:spacing w:after="0"/>
                              <w:jc w:val="center"/>
                            </w:pPr>
                            <w:r>
                              <w:sym w:font="Wingdings" w:char="F06F"/>
                            </w:r>
                          </w:p>
                          <w:p w14:paraId="453B6050" w14:textId="77777777" w:rsidR="00EE16BB" w:rsidRPr="00103136" w:rsidRDefault="00EE16BB" w:rsidP="00EE16BB">
                            <w:pPr>
                              <w:pStyle w:val="FreeForm"/>
                              <w:spacing w:after="0"/>
                              <w:jc w:val="center"/>
                              <w:rPr>
                                <w:sz w:val="4"/>
                                <w:szCs w:val="4"/>
                              </w:rPr>
                            </w:pPr>
                          </w:p>
                          <w:p w14:paraId="7725300A" w14:textId="3A2B34C3" w:rsidR="00103136" w:rsidRDefault="00EE16BB" w:rsidP="00EE16BB">
                            <w:pPr>
                              <w:pStyle w:val="FreeForm"/>
                              <w:spacing w:after="0"/>
                              <w:jc w:val="center"/>
                            </w:pPr>
                            <w:r>
                              <w:sym w:font="Wingdings" w:char="F06F"/>
                            </w:r>
                          </w:p>
                        </w:tc>
                      </w:tr>
                      <w:tr w:rsidR="00103136" w14:paraId="202E22CF" w14:textId="77777777" w:rsidTr="00794D0D">
                        <w:trPr>
                          <w:cantSplit/>
                          <w:trHeight w:val="144"/>
                        </w:trPr>
                        <w:tc>
                          <w:tcPr>
                            <w:tcW w:w="4799" w:type="dxa"/>
                            <w:gridSpan w:val="4"/>
                            <w:shd w:val="clear" w:color="auto" w:fill="B8C9E6"/>
                            <w:tcMar>
                              <w:top w:w="100" w:type="dxa"/>
                              <w:left w:w="100" w:type="dxa"/>
                              <w:bottom w:w="100" w:type="dxa"/>
                              <w:right w:w="100" w:type="dxa"/>
                            </w:tcMar>
                          </w:tcPr>
                          <w:p w14:paraId="226F3AC3" w14:textId="4AB9E500" w:rsidR="00103136" w:rsidRPr="00103136" w:rsidRDefault="00103136" w:rsidP="00504C35">
                            <w:pPr>
                              <w:pStyle w:val="FreeForm"/>
                              <w:spacing w:after="0"/>
                              <w:jc w:val="center"/>
                              <w:rPr>
                                <w:b/>
                              </w:rPr>
                            </w:pPr>
                            <w:r>
                              <w:rPr>
                                <w:b/>
                              </w:rPr>
                              <w:t>Ice Time Fees</w:t>
                            </w:r>
                          </w:p>
                        </w:tc>
                      </w:tr>
                      <w:tr w:rsidR="00D73CEE" w14:paraId="3F78E1AA"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CF98B13" w14:textId="687F1976" w:rsidR="00D73CEE" w:rsidRDefault="00D73CEE" w:rsidP="00FA33EE">
                            <w:pPr>
                              <w:pStyle w:val="FreeForm"/>
                              <w:spacing w:after="0"/>
                            </w:pPr>
                            <w:r>
                              <w:t>1 session</w:t>
                            </w:r>
                            <w:r w:rsidR="00103136">
                              <w:t xml:space="preserve">/week = </w:t>
                            </w:r>
                            <w:r w:rsidR="00A47227">
                              <w:t xml:space="preserve"> $</w:t>
                            </w:r>
                            <w:r w:rsidR="00155116">
                              <w:t>450</w:t>
                            </w:r>
                            <w:r w:rsidR="00103136">
                              <w:t xml:space="preserve"> for the season</w:t>
                            </w:r>
                          </w:p>
                          <w:p w14:paraId="07115D9F" w14:textId="04EB7E10" w:rsidR="00D73CEE" w:rsidRDefault="00D73CEE" w:rsidP="00FA33EE">
                            <w:pPr>
                              <w:pStyle w:val="FreeForm"/>
                              <w:spacing w:after="0"/>
                            </w:pPr>
                            <w:r>
                              <w:t>2 session</w:t>
                            </w:r>
                            <w:r w:rsidR="00103136">
                              <w:t>s/</w:t>
                            </w:r>
                            <w:r>
                              <w:t>week</w:t>
                            </w:r>
                            <w:r w:rsidR="00A47227">
                              <w:t xml:space="preserve"> = </w:t>
                            </w:r>
                            <w:r>
                              <w:t>$</w:t>
                            </w:r>
                            <w:r w:rsidR="00155116">
                              <w:t>700</w:t>
                            </w:r>
                            <w:r w:rsidR="00103136">
                              <w:t xml:space="preserve"> for the season</w:t>
                            </w:r>
                          </w:p>
                          <w:p w14:paraId="12E97006" w14:textId="5DB58045" w:rsidR="00D73CEE" w:rsidRDefault="00D73CEE" w:rsidP="00FA33EE">
                            <w:pPr>
                              <w:pStyle w:val="FreeForm"/>
                              <w:spacing w:after="0"/>
                            </w:pPr>
                            <w:r>
                              <w:t>3 session</w:t>
                            </w:r>
                            <w:r w:rsidR="00103136">
                              <w:t xml:space="preserve">s/week = </w:t>
                            </w:r>
                            <w:r>
                              <w:t>$</w:t>
                            </w:r>
                            <w:r w:rsidR="00155116">
                              <w:t>850</w:t>
                            </w:r>
                            <w:r w:rsidR="00103136">
                              <w:t xml:space="preserve"> for</w:t>
                            </w:r>
                            <w:r w:rsidR="00A47227">
                              <w:t xml:space="preserve"> </w:t>
                            </w:r>
                            <w:r w:rsidR="00103136">
                              <w:t>the season</w:t>
                            </w:r>
                            <w:r>
                              <w:t xml:space="preserve"> </w:t>
                            </w:r>
                          </w:p>
                          <w:p w14:paraId="6775B320" w14:textId="218D1B29" w:rsidR="00F4116E" w:rsidRPr="00F4116E" w:rsidRDefault="00D73CEE" w:rsidP="00D01E28">
                            <w:pPr>
                              <w:pStyle w:val="FreeForm"/>
                              <w:spacing w:after="0"/>
                              <w:rPr>
                                <w:b/>
                                <w:bCs/>
                                <w:i/>
                                <w:sz w:val="16"/>
                                <w:szCs w:val="16"/>
                              </w:rPr>
                            </w:pPr>
                            <w:r>
                              <w:t>4 sess</w:t>
                            </w:r>
                            <w:r w:rsidR="00B56356">
                              <w:t>ion</w:t>
                            </w:r>
                            <w:r w:rsidR="00103136">
                              <w:t>s/</w:t>
                            </w:r>
                            <w:r w:rsidR="00B56356">
                              <w:t xml:space="preserve">week </w:t>
                            </w:r>
                            <w:r w:rsidR="00103136">
                              <w:t xml:space="preserve">= </w:t>
                            </w:r>
                            <w:r w:rsidR="00B56356">
                              <w:t>$</w:t>
                            </w:r>
                            <w:r w:rsidR="00155116">
                              <w:t>1000</w:t>
                            </w:r>
                            <w:r w:rsidR="00103136">
                              <w:t xml:space="preserve"> for</w:t>
                            </w:r>
                            <w:r w:rsidR="00A47227">
                              <w:t xml:space="preserve"> </w:t>
                            </w:r>
                            <w:r w:rsidR="00103136">
                              <w:t>the season</w:t>
                            </w:r>
                          </w:p>
                        </w:tc>
                        <w:tc>
                          <w:tcPr>
                            <w:tcW w:w="798" w:type="dxa"/>
                            <w:shd w:val="clear" w:color="auto" w:fill="B8C9E6"/>
                            <w:tcMar>
                              <w:top w:w="100" w:type="dxa"/>
                              <w:left w:w="0" w:type="dxa"/>
                              <w:bottom w:w="100" w:type="dxa"/>
                              <w:right w:w="0" w:type="dxa"/>
                            </w:tcMar>
                          </w:tcPr>
                          <w:p w14:paraId="29564B08" w14:textId="77777777" w:rsidR="00D73CEE" w:rsidRDefault="00103136" w:rsidP="00504C35">
                            <w:pPr>
                              <w:pStyle w:val="FreeForm"/>
                              <w:spacing w:after="0"/>
                              <w:jc w:val="center"/>
                            </w:pPr>
                            <w:r>
                              <w:sym w:font="Wingdings" w:char="F06F"/>
                            </w:r>
                          </w:p>
                          <w:p w14:paraId="228802F1" w14:textId="77777777" w:rsidR="00103136" w:rsidRDefault="00103136" w:rsidP="00504C35">
                            <w:pPr>
                              <w:pStyle w:val="FreeForm"/>
                              <w:spacing w:after="0"/>
                              <w:jc w:val="center"/>
                            </w:pPr>
                            <w:r>
                              <w:sym w:font="Wingdings" w:char="F06F"/>
                            </w:r>
                          </w:p>
                          <w:p w14:paraId="42F030BA" w14:textId="77777777" w:rsidR="00103136" w:rsidRDefault="00103136" w:rsidP="00504C35">
                            <w:pPr>
                              <w:pStyle w:val="FreeForm"/>
                              <w:spacing w:after="0"/>
                              <w:jc w:val="center"/>
                            </w:pPr>
                            <w:r>
                              <w:sym w:font="Wingdings" w:char="F06F"/>
                            </w:r>
                          </w:p>
                          <w:p w14:paraId="2965BFB9" w14:textId="734B3861" w:rsidR="00794D0D" w:rsidRDefault="00103136" w:rsidP="00EE16BB">
                            <w:pPr>
                              <w:pStyle w:val="FreeForm"/>
                              <w:spacing w:after="0"/>
                              <w:jc w:val="center"/>
                            </w:pPr>
                            <w:r>
                              <w:sym w:font="Wingdings" w:char="F06F"/>
                            </w:r>
                          </w:p>
                        </w:tc>
                      </w:tr>
                      <w:tr w:rsidR="00794D0D" w14:paraId="64C35532" w14:textId="77777777" w:rsidTr="00506EA3">
                        <w:trPr>
                          <w:cantSplit/>
                          <w:trHeight w:val="144"/>
                        </w:trPr>
                        <w:tc>
                          <w:tcPr>
                            <w:tcW w:w="4001" w:type="dxa"/>
                            <w:gridSpan w:val="3"/>
                            <w:shd w:val="clear" w:color="auto" w:fill="B8C9E6"/>
                            <w:tcMar>
                              <w:top w:w="100" w:type="dxa"/>
                              <w:left w:w="100" w:type="dxa"/>
                              <w:bottom w:w="100" w:type="dxa"/>
                              <w:right w:w="100" w:type="dxa"/>
                            </w:tcMar>
                          </w:tcPr>
                          <w:p w14:paraId="245B2080" w14:textId="6D8E42DC" w:rsidR="00794D0D" w:rsidRPr="00566A1F" w:rsidRDefault="00794D0D" w:rsidP="00566A1F">
                            <w:pPr>
                              <w:pStyle w:val="FreeForm"/>
                              <w:spacing w:after="0"/>
                              <w:jc w:val="right"/>
                              <w:rPr>
                                <w:b/>
                                <w:szCs w:val="18"/>
                              </w:rPr>
                            </w:pPr>
                            <w:r w:rsidRPr="00566A1F">
                              <w:rPr>
                                <w:b/>
                                <w:szCs w:val="18"/>
                              </w:rPr>
                              <w:t xml:space="preserve">Total </w:t>
                            </w:r>
                            <w:r w:rsidR="00566A1F" w:rsidRPr="00566A1F">
                              <w:rPr>
                                <w:b/>
                                <w:szCs w:val="18"/>
                              </w:rPr>
                              <w:t xml:space="preserve">Ice Time </w:t>
                            </w:r>
                            <w:r w:rsidRPr="00566A1F">
                              <w:rPr>
                                <w:b/>
                                <w:szCs w:val="18"/>
                              </w:rPr>
                              <w:t>Fee</w:t>
                            </w:r>
                          </w:p>
                        </w:tc>
                        <w:tc>
                          <w:tcPr>
                            <w:tcW w:w="798" w:type="dxa"/>
                            <w:shd w:val="clear" w:color="auto" w:fill="B8C9E6"/>
                            <w:tcMar>
                              <w:top w:w="100" w:type="dxa"/>
                              <w:left w:w="0" w:type="dxa"/>
                              <w:bottom w:w="100" w:type="dxa"/>
                              <w:right w:w="0" w:type="dxa"/>
                            </w:tcMar>
                          </w:tcPr>
                          <w:p w14:paraId="56FA8B6A" w14:textId="02B05856" w:rsidR="00794D0D" w:rsidRDefault="00794D0D" w:rsidP="00504C35">
                            <w:pPr>
                              <w:pStyle w:val="FreeForm"/>
                              <w:spacing w:after="0"/>
                              <w:rPr>
                                <w:b/>
                              </w:rPr>
                            </w:pPr>
                            <w:r>
                              <w:rPr>
                                <w:b/>
                              </w:rPr>
                              <w:t>$</w:t>
                            </w:r>
                          </w:p>
                        </w:tc>
                      </w:tr>
                      <w:tr w:rsidR="00F624F1" w14:paraId="188DB829" w14:textId="77777777" w:rsidTr="00794D0D">
                        <w:trPr>
                          <w:cantSplit/>
                          <w:trHeight w:val="220"/>
                        </w:trPr>
                        <w:tc>
                          <w:tcPr>
                            <w:tcW w:w="4799" w:type="dxa"/>
                            <w:gridSpan w:val="4"/>
                            <w:shd w:val="clear" w:color="auto" w:fill="B8C9E6"/>
                            <w:tcMar>
                              <w:top w:w="100" w:type="dxa"/>
                              <w:left w:w="100" w:type="dxa"/>
                              <w:bottom w:w="100" w:type="dxa"/>
                              <w:right w:w="100" w:type="dxa"/>
                            </w:tcMar>
                          </w:tcPr>
                          <w:p w14:paraId="00820F33" w14:textId="77777777" w:rsidR="00F624F1" w:rsidRPr="00F26FB5" w:rsidRDefault="00F624F1" w:rsidP="00FA33EE">
                            <w:pPr>
                              <w:pStyle w:val="FreeForm"/>
                              <w:spacing w:after="0"/>
                              <w:jc w:val="center"/>
                              <w:rPr>
                                <w:b/>
                              </w:rPr>
                            </w:pPr>
                            <w:r w:rsidRPr="00F26FB5">
                              <w:rPr>
                                <w:b/>
                              </w:rPr>
                              <w:t>Other Fees</w:t>
                            </w:r>
                          </w:p>
                        </w:tc>
                      </w:tr>
                      <w:tr w:rsidR="00F624F1" w14:paraId="4D995A94" w14:textId="77777777" w:rsidTr="001517B4">
                        <w:trPr>
                          <w:cantSplit/>
                          <w:trHeight w:val="220"/>
                        </w:trPr>
                        <w:tc>
                          <w:tcPr>
                            <w:tcW w:w="2770" w:type="dxa"/>
                            <w:gridSpan w:val="2"/>
                            <w:shd w:val="clear" w:color="auto" w:fill="B8C9E6"/>
                            <w:tcMar>
                              <w:top w:w="100" w:type="dxa"/>
                              <w:left w:w="100" w:type="dxa"/>
                              <w:bottom w:w="100" w:type="dxa"/>
                              <w:right w:w="100" w:type="dxa"/>
                            </w:tcMar>
                          </w:tcPr>
                          <w:p w14:paraId="0FDEC791" w14:textId="0CE018A9" w:rsidR="00F624F1" w:rsidRDefault="00F624F1" w:rsidP="00FA33EE">
                            <w:pPr>
                              <w:pStyle w:val="FreeForm"/>
                              <w:spacing w:after="0"/>
                            </w:pPr>
                            <w:r>
                              <w:t>Skate Canada Registration</w:t>
                            </w:r>
                            <w:r w:rsidR="00794D0D">
                              <w:t xml:space="preserve"> Fee</w:t>
                            </w:r>
                          </w:p>
                        </w:tc>
                        <w:tc>
                          <w:tcPr>
                            <w:tcW w:w="1231" w:type="dxa"/>
                            <w:shd w:val="clear" w:color="auto" w:fill="B8C9E6"/>
                            <w:tcMar>
                              <w:top w:w="100" w:type="dxa"/>
                              <w:left w:w="100" w:type="dxa"/>
                              <w:bottom w:w="100" w:type="dxa"/>
                              <w:right w:w="100" w:type="dxa"/>
                            </w:tcMar>
                          </w:tcPr>
                          <w:p w14:paraId="709AB1A8" w14:textId="1958A727" w:rsidR="00F624F1" w:rsidRDefault="00F624F1" w:rsidP="00E74E40">
                            <w:pPr>
                              <w:pStyle w:val="FreeForm"/>
                              <w:spacing w:after="0"/>
                            </w:pPr>
                            <w:r>
                              <w:t>$</w:t>
                            </w:r>
                            <w:r w:rsidR="00D01E28">
                              <w:t>65</w:t>
                            </w:r>
                          </w:p>
                        </w:tc>
                        <w:tc>
                          <w:tcPr>
                            <w:tcW w:w="798" w:type="dxa"/>
                            <w:shd w:val="clear" w:color="auto" w:fill="B8C9E6"/>
                            <w:tcMar>
                              <w:top w:w="100" w:type="dxa"/>
                              <w:left w:w="0" w:type="dxa"/>
                              <w:bottom w:w="100" w:type="dxa"/>
                              <w:right w:w="0" w:type="dxa"/>
                            </w:tcMar>
                          </w:tcPr>
                          <w:p w14:paraId="799E6BC5" w14:textId="77777777" w:rsidR="00F624F1" w:rsidRDefault="00F624F1" w:rsidP="00FA33EE">
                            <w:pPr>
                              <w:pStyle w:val="FreeForm"/>
                              <w:spacing w:after="0"/>
                            </w:pPr>
                          </w:p>
                        </w:tc>
                      </w:tr>
                      <w:tr w:rsidR="00615DEA" w14:paraId="7CAF7370" w14:textId="77777777" w:rsidTr="001517B4">
                        <w:trPr>
                          <w:cantSplit/>
                          <w:trHeight w:val="220"/>
                        </w:trPr>
                        <w:tc>
                          <w:tcPr>
                            <w:tcW w:w="2770" w:type="dxa"/>
                            <w:gridSpan w:val="2"/>
                            <w:shd w:val="clear" w:color="auto" w:fill="B8C9E6"/>
                            <w:tcMar>
                              <w:top w:w="100" w:type="dxa"/>
                              <w:left w:w="100" w:type="dxa"/>
                              <w:bottom w:w="100" w:type="dxa"/>
                              <w:right w:w="100" w:type="dxa"/>
                            </w:tcMar>
                          </w:tcPr>
                          <w:p w14:paraId="15517D43" w14:textId="343A930E" w:rsidR="00615DEA" w:rsidRDefault="00615DEA" w:rsidP="00FA33EE">
                            <w:pPr>
                              <w:pStyle w:val="FreeForm"/>
                              <w:spacing w:after="0"/>
                            </w:pPr>
                            <w:r>
                              <w:t>Ice Show Fee</w:t>
                            </w:r>
                            <w:r w:rsidR="00155116">
                              <w:t xml:space="preserve"> – Mar</w:t>
                            </w:r>
                            <w:r w:rsidR="00DA42B0">
                              <w:t xml:space="preserve"> 11</w:t>
                            </w:r>
                            <w:r w:rsidR="00155116">
                              <w:t>, 202</w:t>
                            </w:r>
                            <w:r w:rsidR="00DA42B0">
                              <w:t>3</w:t>
                            </w:r>
                          </w:p>
                        </w:tc>
                        <w:tc>
                          <w:tcPr>
                            <w:tcW w:w="1231" w:type="dxa"/>
                            <w:shd w:val="clear" w:color="auto" w:fill="B8C9E6"/>
                            <w:tcMar>
                              <w:top w:w="100" w:type="dxa"/>
                              <w:left w:w="100" w:type="dxa"/>
                              <w:bottom w:w="100" w:type="dxa"/>
                              <w:right w:w="100" w:type="dxa"/>
                            </w:tcMar>
                          </w:tcPr>
                          <w:p w14:paraId="723F2E15" w14:textId="03BE58F0" w:rsidR="00615DEA" w:rsidRDefault="00615DEA" w:rsidP="00FA33EE">
                            <w:pPr>
                              <w:pStyle w:val="FreeForm"/>
                              <w:spacing w:after="0"/>
                            </w:pPr>
                            <w:r>
                              <w:t>$</w:t>
                            </w:r>
                            <w:r w:rsidR="00D01E28">
                              <w:t>75</w:t>
                            </w:r>
                          </w:p>
                        </w:tc>
                        <w:tc>
                          <w:tcPr>
                            <w:tcW w:w="798" w:type="dxa"/>
                            <w:shd w:val="clear" w:color="auto" w:fill="B8C9E6"/>
                            <w:tcMar>
                              <w:top w:w="100" w:type="dxa"/>
                              <w:left w:w="0" w:type="dxa"/>
                              <w:bottom w:w="100" w:type="dxa"/>
                              <w:right w:w="0" w:type="dxa"/>
                            </w:tcMar>
                          </w:tcPr>
                          <w:p w14:paraId="7CD7C50D" w14:textId="77777777" w:rsidR="00615DEA" w:rsidRDefault="00615DEA" w:rsidP="00FA33EE">
                            <w:pPr>
                              <w:pStyle w:val="FreeForm"/>
                              <w:spacing w:after="0"/>
                            </w:pPr>
                          </w:p>
                        </w:tc>
                      </w:tr>
                      <w:tr w:rsidR="00F624F1" w14:paraId="2314BCA0" w14:textId="77777777" w:rsidTr="001517B4">
                        <w:trPr>
                          <w:cantSplit/>
                          <w:trHeight w:val="220"/>
                        </w:trPr>
                        <w:tc>
                          <w:tcPr>
                            <w:tcW w:w="2770" w:type="dxa"/>
                            <w:gridSpan w:val="2"/>
                            <w:shd w:val="clear" w:color="auto" w:fill="B8C9E6"/>
                            <w:tcMar>
                              <w:top w:w="100" w:type="dxa"/>
                              <w:left w:w="100" w:type="dxa"/>
                              <w:bottom w:w="100" w:type="dxa"/>
                              <w:right w:w="100" w:type="dxa"/>
                            </w:tcMar>
                          </w:tcPr>
                          <w:p w14:paraId="0F34BCE8" w14:textId="77777777" w:rsidR="00F624F1" w:rsidRDefault="00F624F1" w:rsidP="00FA33EE">
                            <w:pPr>
                              <w:pStyle w:val="FreeForm"/>
                              <w:spacing w:after="0"/>
                            </w:pPr>
                            <w:r>
                              <w:t>Nanaimo Skating Club Membership Fee</w:t>
                            </w:r>
                          </w:p>
                        </w:tc>
                        <w:tc>
                          <w:tcPr>
                            <w:tcW w:w="1231" w:type="dxa"/>
                            <w:shd w:val="clear" w:color="auto" w:fill="B8C9E6"/>
                            <w:tcMar>
                              <w:top w:w="100" w:type="dxa"/>
                              <w:left w:w="100" w:type="dxa"/>
                              <w:bottom w:w="100" w:type="dxa"/>
                              <w:right w:w="100" w:type="dxa"/>
                            </w:tcMar>
                          </w:tcPr>
                          <w:p w14:paraId="753FBB4A" w14:textId="77777777" w:rsidR="00F624F1" w:rsidRDefault="00F624F1" w:rsidP="00FA33EE">
                            <w:pPr>
                              <w:pStyle w:val="FreeForm"/>
                              <w:spacing w:after="0"/>
                            </w:pPr>
                            <w:r>
                              <w:t>$1</w:t>
                            </w:r>
                          </w:p>
                        </w:tc>
                        <w:tc>
                          <w:tcPr>
                            <w:tcW w:w="798" w:type="dxa"/>
                            <w:shd w:val="clear" w:color="auto" w:fill="B8C9E6"/>
                            <w:tcMar>
                              <w:top w:w="100" w:type="dxa"/>
                              <w:left w:w="0" w:type="dxa"/>
                              <w:bottom w:w="100" w:type="dxa"/>
                              <w:right w:w="0" w:type="dxa"/>
                            </w:tcMar>
                          </w:tcPr>
                          <w:p w14:paraId="2900E9C4" w14:textId="77777777" w:rsidR="00F624F1" w:rsidRDefault="00F624F1" w:rsidP="00FA33EE">
                            <w:pPr>
                              <w:pStyle w:val="FreeForm"/>
                              <w:spacing w:after="0"/>
                            </w:pPr>
                          </w:p>
                        </w:tc>
                      </w:tr>
                      <w:tr w:rsidR="00504C35" w14:paraId="1727578A" w14:textId="77777777" w:rsidTr="00794D0D">
                        <w:trPr>
                          <w:cantSplit/>
                          <w:trHeight w:val="220"/>
                        </w:trPr>
                        <w:tc>
                          <w:tcPr>
                            <w:tcW w:w="4001" w:type="dxa"/>
                            <w:gridSpan w:val="3"/>
                            <w:shd w:val="clear" w:color="auto" w:fill="B8C9E6"/>
                            <w:tcMar>
                              <w:top w:w="100" w:type="dxa"/>
                              <w:left w:w="100" w:type="dxa"/>
                              <w:bottom w:w="100" w:type="dxa"/>
                              <w:right w:w="100" w:type="dxa"/>
                            </w:tcMar>
                          </w:tcPr>
                          <w:p w14:paraId="0D8DD2CC" w14:textId="77777777" w:rsidR="00504C35" w:rsidRDefault="00794D0D" w:rsidP="00FA33EE">
                            <w:pPr>
                              <w:pStyle w:val="FreeForm"/>
                              <w:spacing w:after="0"/>
                              <w:jc w:val="right"/>
                              <w:rPr>
                                <w:b/>
                              </w:rPr>
                            </w:pPr>
                            <w:r>
                              <w:rPr>
                                <w:b/>
                              </w:rPr>
                              <w:t>Total Fee</w:t>
                            </w:r>
                          </w:p>
                          <w:p w14:paraId="7F11A325" w14:textId="7F448D21" w:rsidR="00F34848" w:rsidRDefault="00F34848" w:rsidP="00F34848">
                            <w:pPr>
                              <w:pStyle w:val="FreeForm"/>
                              <w:spacing w:after="0"/>
                              <w:rPr>
                                <w:b/>
                              </w:rPr>
                            </w:pPr>
                          </w:p>
                        </w:tc>
                        <w:tc>
                          <w:tcPr>
                            <w:tcW w:w="798" w:type="dxa"/>
                            <w:shd w:val="clear" w:color="auto" w:fill="B8C9E6"/>
                            <w:tcMar>
                              <w:top w:w="100" w:type="dxa"/>
                              <w:left w:w="0" w:type="dxa"/>
                              <w:bottom w:w="100" w:type="dxa"/>
                              <w:right w:w="0" w:type="dxa"/>
                            </w:tcMar>
                          </w:tcPr>
                          <w:p w14:paraId="62ACB84D" w14:textId="05A7E0D2" w:rsidR="00504C35" w:rsidRPr="00504C35" w:rsidRDefault="00566A1F" w:rsidP="00FA33EE">
                            <w:pPr>
                              <w:pStyle w:val="FreeForm"/>
                              <w:spacing w:after="0"/>
                              <w:rPr>
                                <w:b/>
                              </w:rPr>
                            </w:pPr>
                            <w:r>
                              <w:rPr>
                                <w:b/>
                              </w:rPr>
                              <w:t>$</w:t>
                            </w:r>
                          </w:p>
                        </w:tc>
                      </w:tr>
                    </w:tbl>
                    <w:p w14:paraId="2D948A15" w14:textId="77777777" w:rsidR="00B76ED1" w:rsidRDefault="00B76ED1">
                      <w:pPr>
                        <w:rPr>
                          <w:sz w:val="20"/>
                        </w:rPr>
                      </w:pPr>
                    </w:p>
                    <w:p w14:paraId="353D18F4" w14:textId="03F31991" w:rsidR="00B76ED1" w:rsidRDefault="00B76ED1">
                      <w:pPr>
                        <w:rPr>
                          <w:sz w:val="20"/>
                        </w:rPr>
                      </w:pPr>
                      <w:r>
                        <w:rPr>
                          <w:sz w:val="20"/>
                        </w:rPr>
                        <w:t>_______________________________________________</w:t>
                      </w:r>
                    </w:p>
                  </w:txbxContent>
                </v:textbox>
                <w10:wrap anchorx="page" anchory="page"/>
              </v:shape>
            </w:pict>
          </mc:Fallback>
        </mc:AlternateContent>
      </w:r>
      <w:r w:rsidR="00C627E1">
        <w:rPr>
          <w:noProof/>
        </w:rPr>
        <mc:AlternateContent>
          <mc:Choice Requires="wps">
            <w:drawing>
              <wp:anchor distT="0" distB="0" distL="114300" distR="114300" simplePos="0" relativeHeight="251659776" behindDoc="1" locked="0" layoutInCell="1" allowOverlap="1" wp14:anchorId="45FD3D84" wp14:editId="24E64D40">
                <wp:simplePos x="0" y="0"/>
                <wp:positionH relativeFrom="page">
                  <wp:posOffset>3495675</wp:posOffset>
                </wp:positionH>
                <wp:positionV relativeFrom="page">
                  <wp:posOffset>5295900</wp:posOffset>
                </wp:positionV>
                <wp:extent cx="3263900" cy="1333500"/>
                <wp:effectExtent l="0" t="0" r="12700" b="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16DB0CA" w14:textId="46B9F9CD" w:rsidR="00FA33EE" w:rsidRPr="00FA33EE" w:rsidRDefault="00C77C54" w:rsidP="00E03771">
                            <w:pPr>
                              <w:pStyle w:val="Body"/>
                              <w:spacing w:after="60"/>
                              <w:jc w:val="center"/>
                              <w:rPr>
                                <w:b/>
                                <w:sz w:val="20"/>
                              </w:rPr>
                            </w:pPr>
                            <w:r>
                              <w:rPr>
                                <w:b/>
                                <w:sz w:val="20"/>
                              </w:rPr>
                              <w:t>FEES:</w:t>
                            </w:r>
                            <w:r w:rsidR="00FA33EE">
                              <w:rPr>
                                <w:b/>
                                <w:sz w:val="20"/>
                              </w:rPr>
                              <w:t xml:space="preserve"> </w:t>
                            </w:r>
                          </w:p>
                          <w:p w14:paraId="59D37B38" w14:textId="50136236" w:rsidR="00566A1F" w:rsidRPr="00566A1F" w:rsidRDefault="00FB2DE4" w:rsidP="00C77C54">
                            <w:pPr>
                              <w:pStyle w:val="Body"/>
                              <w:numPr>
                                <w:ilvl w:val="0"/>
                                <w:numId w:val="9"/>
                              </w:numPr>
                              <w:rPr>
                                <w:sz w:val="17"/>
                                <w:szCs w:val="17"/>
                              </w:rPr>
                            </w:pPr>
                            <w:r>
                              <w:rPr>
                                <w:sz w:val="17"/>
                                <w:szCs w:val="17"/>
                              </w:rPr>
                              <w:t>All programs are offered at a subsidized rate due to Gaming grant.</w:t>
                            </w:r>
                          </w:p>
                          <w:p w14:paraId="6324CBB8" w14:textId="415F1843" w:rsidR="00C77C54" w:rsidRPr="00566A1F" w:rsidRDefault="00C77C54" w:rsidP="00C77C54">
                            <w:pPr>
                              <w:pStyle w:val="Body"/>
                              <w:numPr>
                                <w:ilvl w:val="0"/>
                                <w:numId w:val="9"/>
                              </w:numPr>
                              <w:rPr>
                                <w:sz w:val="17"/>
                                <w:szCs w:val="17"/>
                              </w:rPr>
                            </w:pPr>
                            <w:r w:rsidRPr="00566A1F">
                              <w:rPr>
                                <w:sz w:val="17"/>
                                <w:szCs w:val="17"/>
                              </w:rPr>
                              <w:t>Professional coaching fees f</w:t>
                            </w:r>
                            <w:r w:rsidR="0023189A">
                              <w:rPr>
                                <w:sz w:val="17"/>
                                <w:szCs w:val="17"/>
                              </w:rPr>
                              <w:t>or StarSkate</w:t>
                            </w:r>
                            <w:r w:rsidR="00F624F1" w:rsidRPr="00566A1F">
                              <w:rPr>
                                <w:sz w:val="17"/>
                                <w:szCs w:val="17"/>
                              </w:rPr>
                              <w:t xml:space="preserve"> </w:t>
                            </w:r>
                            <w:r w:rsidRPr="00566A1F">
                              <w:rPr>
                                <w:sz w:val="17"/>
                                <w:szCs w:val="17"/>
                              </w:rPr>
                              <w:t>skate</w:t>
                            </w:r>
                            <w:r w:rsidR="00566A1F">
                              <w:rPr>
                                <w:sz w:val="17"/>
                                <w:szCs w:val="17"/>
                              </w:rPr>
                              <w:t>rs</w:t>
                            </w:r>
                            <w:r w:rsidR="00F624F1" w:rsidRPr="00566A1F">
                              <w:rPr>
                                <w:sz w:val="17"/>
                                <w:szCs w:val="17"/>
                              </w:rPr>
                              <w:t xml:space="preserve"> </w:t>
                            </w:r>
                            <w:r w:rsidRPr="00566A1F">
                              <w:rPr>
                                <w:sz w:val="17"/>
                                <w:szCs w:val="17"/>
                              </w:rPr>
                              <w:t xml:space="preserve">are not included in the registration or ice-fee payment.  </w:t>
                            </w:r>
                            <w:r w:rsidR="00794D0D" w:rsidRPr="00566A1F">
                              <w:rPr>
                                <w:sz w:val="17"/>
                                <w:szCs w:val="17"/>
                              </w:rPr>
                              <w:t>Skaters</w:t>
                            </w:r>
                            <w:r w:rsidRPr="00566A1F">
                              <w:rPr>
                                <w:sz w:val="17"/>
                                <w:szCs w:val="17"/>
                              </w:rPr>
                              <w:t xml:space="preserve"> will be billed separately by their coach(es) with payment/cheques made directly to the coach.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D3D84" id="_x0000_s1028" style="position:absolute;left:0;text-align:left;margin-left:275.25pt;margin-top:417pt;width:257pt;height:1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" filled="f" stroked="f" strokeweight="1pt">
                <v:path arrowok="t"/>
                <v:textbox inset="0,0,0,0">
                  <w:txbxContent>
                    <w:p w14:paraId="016DB0CA" w14:textId="46B9F9CD" w:rsidR="00FA33EE" w:rsidRPr="00FA33EE" w:rsidRDefault="00C77C54" w:rsidP="00E03771">
                      <w:pPr>
                        <w:pStyle w:val="Body"/>
                        <w:spacing w:after="60"/>
                        <w:jc w:val="center"/>
                        <w:rPr>
                          <w:b/>
                          <w:sz w:val="20"/>
                        </w:rPr>
                      </w:pPr>
                      <w:r>
                        <w:rPr>
                          <w:b/>
                          <w:sz w:val="20"/>
                        </w:rPr>
                        <w:t>FEES:</w:t>
                      </w:r>
                      <w:r w:rsidR="00FA33EE">
                        <w:rPr>
                          <w:b/>
                          <w:sz w:val="20"/>
                        </w:rPr>
                        <w:t xml:space="preserve"> </w:t>
                      </w:r>
                    </w:p>
                    <w:p w14:paraId="59D37B38" w14:textId="50136236" w:rsidR="00566A1F" w:rsidRPr="00566A1F" w:rsidRDefault="00FB2DE4" w:rsidP="00C77C54">
                      <w:pPr>
                        <w:pStyle w:val="Body"/>
                        <w:numPr>
                          <w:ilvl w:val="0"/>
                          <w:numId w:val="9"/>
                        </w:numPr>
                        <w:rPr>
                          <w:sz w:val="17"/>
                          <w:szCs w:val="17"/>
                        </w:rPr>
                      </w:pPr>
                      <w:r>
                        <w:rPr>
                          <w:sz w:val="17"/>
                          <w:szCs w:val="17"/>
                        </w:rPr>
                        <w:t>All programs are offered at a subsidized rate due to Gaming grant.</w:t>
                      </w:r>
                    </w:p>
                    <w:p w14:paraId="6324CBB8" w14:textId="415F1843" w:rsidR="00C77C54" w:rsidRPr="00566A1F" w:rsidRDefault="00C77C54" w:rsidP="00C77C54">
                      <w:pPr>
                        <w:pStyle w:val="Body"/>
                        <w:numPr>
                          <w:ilvl w:val="0"/>
                          <w:numId w:val="9"/>
                        </w:numPr>
                        <w:rPr>
                          <w:sz w:val="17"/>
                          <w:szCs w:val="17"/>
                        </w:rPr>
                      </w:pPr>
                      <w:r w:rsidRPr="00566A1F">
                        <w:rPr>
                          <w:sz w:val="17"/>
                          <w:szCs w:val="17"/>
                        </w:rPr>
                        <w:t>Professional coaching fees f</w:t>
                      </w:r>
                      <w:r w:rsidR="0023189A">
                        <w:rPr>
                          <w:sz w:val="17"/>
                          <w:szCs w:val="17"/>
                        </w:rPr>
                        <w:t xml:space="preserve">or </w:t>
                      </w:r>
                      <w:proofErr w:type="spellStart"/>
                      <w:r w:rsidR="0023189A">
                        <w:rPr>
                          <w:sz w:val="17"/>
                          <w:szCs w:val="17"/>
                        </w:rPr>
                        <w:t>StarSkate</w:t>
                      </w:r>
                      <w:proofErr w:type="spellEnd"/>
                      <w:r w:rsidR="00F624F1" w:rsidRPr="00566A1F">
                        <w:rPr>
                          <w:sz w:val="17"/>
                          <w:szCs w:val="17"/>
                        </w:rPr>
                        <w:t xml:space="preserve"> </w:t>
                      </w:r>
                      <w:r w:rsidRPr="00566A1F">
                        <w:rPr>
                          <w:sz w:val="17"/>
                          <w:szCs w:val="17"/>
                        </w:rPr>
                        <w:t>skate</w:t>
                      </w:r>
                      <w:r w:rsidR="00566A1F">
                        <w:rPr>
                          <w:sz w:val="17"/>
                          <w:szCs w:val="17"/>
                        </w:rPr>
                        <w:t>rs</w:t>
                      </w:r>
                      <w:r w:rsidR="00F624F1" w:rsidRPr="00566A1F">
                        <w:rPr>
                          <w:sz w:val="17"/>
                          <w:szCs w:val="17"/>
                        </w:rPr>
                        <w:t xml:space="preserve"> </w:t>
                      </w:r>
                      <w:r w:rsidRPr="00566A1F">
                        <w:rPr>
                          <w:sz w:val="17"/>
                          <w:szCs w:val="17"/>
                        </w:rPr>
                        <w:t xml:space="preserve">are not included in the registration or ice-fee payment.  </w:t>
                      </w:r>
                      <w:r w:rsidR="00794D0D" w:rsidRPr="00566A1F">
                        <w:rPr>
                          <w:sz w:val="17"/>
                          <w:szCs w:val="17"/>
                        </w:rPr>
                        <w:t>Skaters</w:t>
                      </w:r>
                      <w:r w:rsidRPr="00566A1F">
                        <w:rPr>
                          <w:sz w:val="17"/>
                          <w:szCs w:val="17"/>
                        </w:rPr>
                        <w:t xml:space="preserve"> will be billed separately by their coach(es) with payment/cheques made directly to the coach.</w:t>
                      </w:r>
                    </w:p>
                  </w:txbxContent>
                </v:textbox>
                <w10:wrap anchorx="page" anchory="page"/>
              </v:rect>
            </w:pict>
          </mc:Fallback>
        </mc:AlternateContent>
      </w:r>
      <w:r w:rsidR="00566A1F">
        <w:rPr>
          <w:noProof/>
        </w:rPr>
        <mc:AlternateContent>
          <mc:Choice Requires="wps">
            <w:drawing>
              <wp:anchor distT="0" distB="0" distL="114300" distR="114300" simplePos="0" relativeHeight="251661824" behindDoc="1" locked="0" layoutInCell="1" allowOverlap="1" wp14:anchorId="3990E85B" wp14:editId="44ECB478">
                <wp:simplePos x="0" y="0"/>
                <wp:positionH relativeFrom="page">
                  <wp:posOffset>3657600</wp:posOffset>
                </wp:positionH>
                <wp:positionV relativeFrom="page">
                  <wp:posOffset>264491</wp:posOffset>
                </wp:positionV>
                <wp:extent cx="3022600" cy="5056505"/>
                <wp:effectExtent l="0" t="0" r="6350" b="10795"/>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0" cy="505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4F0478" w14:textId="77777777" w:rsidR="00F624F1" w:rsidRPr="005209C2" w:rsidRDefault="00F624F1">
                            <w:pPr>
                              <w:pStyle w:val="FreeForm"/>
                              <w:rPr>
                                <w:b/>
                                <w:sz w:val="24"/>
                              </w:rPr>
                            </w:pPr>
                            <w:r w:rsidRPr="005209C2">
                              <w:rPr>
                                <w:b/>
                                <w:sz w:val="24"/>
                              </w:rPr>
                              <w:t>Registration Form:</w:t>
                            </w:r>
                          </w:p>
                          <w:p w14:paraId="066B247F" w14:textId="71732F29" w:rsidR="00F624F1" w:rsidRDefault="005209C2" w:rsidP="00B76ED1">
                            <w:pPr>
                              <w:pStyle w:val="FreeForm"/>
                              <w:spacing w:after="240"/>
                            </w:pPr>
                            <w:r>
                              <w:t xml:space="preserve">Skater </w:t>
                            </w:r>
                            <w:r w:rsidR="00F624F1">
                              <w:t>Name</w:t>
                            </w:r>
                            <w:r>
                              <w:t xml:space="preserve">: </w:t>
                            </w:r>
                            <w:r w:rsidR="00F624F1">
                              <w:t>___________________________________</w:t>
                            </w:r>
                          </w:p>
                          <w:p w14:paraId="5763D8C1" w14:textId="7202841F" w:rsidR="00F624F1" w:rsidRDefault="00F624F1" w:rsidP="00B76ED1">
                            <w:pPr>
                              <w:pStyle w:val="FreeForm"/>
                              <w:spacing w:after="240"/>
                            </w:pPr>
                            <w:r>
                              <w:t>Address</w:t>
                            </w:r>
                            <w:r w:rsidR="005209C2">
                              <w:t xml:space="preserve">: </w:t>
                            </w:r>
                            <w:r>
                              <w:t>_______________________________________</w:t>
                            </w:r>
                            <w:r w:rsidR="005209C2">
                              <w:t xml:space="preserve"> </w:t>
                            </w:r>
                          </w:p>
                          <w:p w14:paraId="2C7F3BEE" w14:textId="68DA49B0" w:rsidR="00F624F1" w:rsidRDefault="00F624F1" w:rsidP="00B76ED1">
                            <w:pPr>
                              <w:pStyle w:val="FreeForm"/>
                              <w:spacing w:after="240"/>
                            </w:pPr>
                            <w:r>
                              <w:t>City</w:t>
                            </w:r>
                            <w:r w:rsidR="005209C2">
                              <w:t xml:space="preserve">: </w:t>
                            </w:r>
                            <w:r>
                              <w:t>_______</w:t>
                            </w:r>
                            <w:r w:rsidR="00566A1F">
                              <w:t>_____</w:t>
                            </w:r>
                            <w:r>
                              <w:t>________ Postal Code</w:t>
                            </w:r>
                            <w:r w:rsidR="005209C2">
                              <w:t xml:space="preserve">: </w:t>
                            </w:r>
                            <w:r>
                              <w:t>___________</w:t>
                            </w:r>
                          </w:p>
                          <w:p w14:paraId="282AEECE" w14:textId="72AC569B" w:rsidR="00F624F1" w:rsidRDefault="005209C2" w:rsidP="00B76ED1">
                            <w:pPr>
                              <w:pStyle w:val="FreeForm"/>
                              <w:spacing w:after="240"/>
                            </w:pPr>
                            <w:r>
                              <w:t>E</w:t>
                            </w:r>
                            <w:r w:rsidR="00F624F1">
                              <w:t>mail</w:t>
                            </w:r>
                            <w:r>
                              <w:t xml:space="preserve">: </w:t>
                            </w:r>
                            <w:r w:rsidR="00F624F1">
                              <w:t>_________________________________________</w:t>
                            </w:r>
                          </w:p>
                          <w:p w14:paraId="12182A68" w14:textId="68089C61" w:rsidR="00F624F1" w:rsidRDefault="00F624F1" w:rsidP="00B76ED1">
                            <w:pPr>
                              <w:pStyle w:val="FreeForm"/>
                              <w:spacing w:after="240"/>
                            </w:pPr>
                            <w:r>
                              <w:t>Phone:</w:t>
                            </w:r>
                            <w:r w:rsidR="005209C2">
                              <w:tab/>
                              <w:t>H</w:t>
                            </w:r>
                            <w:r>
                              <w:t>ome</w:t>
                            </w:r>
                            <w:r w:rsidR="005209C2">
                              <w:t xml:space="preserve">: </w:t>
                            </w:r>
                            <w:r>
                              <w:t>____________________</w:t>
                            </w:r>
                          </w:p>
                          <w:p w14:paraId="441F9BE4" w14:textId="26F0D62E" w:rsidR="00F624F1" w:rsidRDefault="005209C2" w:rsidP="00B76ED1">
                            <w:pPr>
                              <w:pStyle w:val="FreeForm"/>
                              <w:spacing w:after="240"/>
                            </w:pPr>
                            <w:r>
                              <w:tab/>
                              <w:t>C</w:t>
                            </w:r>
                            <w:r w:rsidR="00F624F1">
                              <w:t>ell</w:t>
                            </w:r>
                            <w:r>
                              <w:t xml:space="preserve">: </w:t>
                            </w:r>
                            <w:r w:rsidR="00F624F1">
                              <w:t>____________________</w:t>
                            </w:r>
                          </w:p>
                          <w:p w14:paraId="0BAC57F1" w14:textId="2289A3F5" w:rsidR="00F624F1" w:rsidRDefault="005209C2" w:rsidP="00B76ED1">
                            <w:pPr>
                              <w:pStyle w:val="FreeForm"/>
                              <w:spacing w:after="240"/>
                            </w:pPr>
                            <w:r>
                              <w:tab/>
                              <w:t>W</w:t>
                            </w:r>
                            <w:r w:rsidR="00F624F1">
                              <w:t>ork</w:t>
                            </w:r>
                            <w:r>
                              <w:t xml:space="preserve">: </w:t>
                            </w:r>
                            <w:r w:rsidR="00F624F1">
                              <w:t>____________________</w:t>
                            </w:r>
                          </w:p>
                          <w:p w14:paraId="6DB6716B" w14:textId="40B8891F" w:rsidR="00F624F1" w:rsidRDefault="00F624F1" w:rsidP="00B76ED1">
                            <w:pPr>
                              <w:pStyle w:val="FreeForm"/>
                              <w:spacing w:after="240"/>
                            </w:pPr>
                            <w:r>
                              <w:t>Date of Birth</w:t>
                            </w:r>
                            <w:r w:rsidR="005209C2">
                              <w:t>:</w:t>
                            </w:r>
                            <w:r>
                              <w:t xml:space="preserve"> month______/</w:t>
                            </w:r>
                            <w:r w:rsidR="005209C2">
                              <w:t xml:space="preserve"> </w:t>
                            </w:r>
                            <w:r>
                              <w:t>day______/</w:t>
                            </w:r>
                            <w:r w:rsidR="005209C2">
                              <w:t xml:space="preserve"> </w:t>
                            </w:r>
                            <w:r>
                              <w:t>year_____</w:t>
                            </w:r>
                            <w:r w:rsidR="005209C2">
                              <w:t>_</w:t>
                            </w:r>
                            <w:r>
                              <w:t xml:space="preserve">__ </w:t>
                            </w:r>
                          </w:p>
                          <w:p w14:paraId="0B2A10E8" w14:textId="58838027" w:rsidR="00F624F1" w:rsidRDefault="00F624F1" w:rsidP="00B76ED1">
                            <w:pPr>
                              <w:pStyle w:val="FreeForm"/>
                              <w:spacing w:after="240"/>
                            </w:pPr>
                            <w:r>
                              <w:t>Parent/</w:t>
                            </w:r>
                            <w:r w:rsidR="00D94B68">
                              <w:t>Guardian</w:t>
                            </w:r>
                            <w:r w:rsidR="005209C2">
                              <w:t xml:space="preserve"> Name: </w:t>
                            </w:r>
                            <w:r>
                              <w:t>___________________________</w:t>
                            </w:r>
                          </w:p>
                          <w:p w14:paraId="67D751A5" w14:textId="47D83E25" w:rsidR="00F624F1" w:rsidRDefault="00F624F1" w:rsidP="005209C2">
                            <w:pPr>
                              <w:pStyle w:val="FreeForm"/>
                              <w:spacing w:after="240"/>
                            </w:pPr>
                            <w:r>
                              <w:t>Skate Canada #</w:t>
                            </w:r>
                            <w:r w:rsidR="005209C2">
                              <w:t xml:space="preserve">: </w:t>
                            </w:r>
                            <w:r>
                              <w:t>____________</w:t>
                            </w:r>
                            <w:r w:rsidR="005209C2">
                              <w:t>_</w:t>
                            </w:r>
                            <w:r>
                              <w:t>___________________</w:t>
                            </w:r>
                          </w:p>
                          <w:p w14:paraId="7DE2B7C2" w14:textId="77777777" w:rsidR="00F624F1" w:rsidRPr="005209C2" w:rsidRDefault="00F624F1">
                            <w:pPr>
                              <w:pStyle w:val="FreeForm"/>
                              <w:rPr>
                                <w:b/>
                                <w:i/>
                              </w:rPr>
                            </w:pPr>
                            <w:r w:rsidRPr="005209C2">
                              <w:rPr>
                                <w:b/>
                                <w:i/>
                              </w:rPr>
                              <w:t>Waiver:</w:t>
                            </w:r>
                          </w:p>
                          <w:p w14:paraId="7DB08D27" w14:textId="77777777" w:rsidR="00F624F1" w:rsidRDefault="00F624F1" w:rsidP="005209C2">
                            <w:pPr>
                              <w:pStyle w:val="FreeForm"/>
                              <w:spacing w:after="240"/>
                              <w:rPr>
                                <w:sz w:val="16"/>
                                <w:szCs w:val="16"/>
                              </w:rPr>
                            </w:pPr>
                            <w:r w:rsidRPr="00F232A5">
                              <w:rPr>
                                <w:sz w:val="16"/>
                                <w:szCs w:val="16"/>
                              </w:rPr>
                              <w:t>The undersigned agrees to hold and save harmless the Nanaimo Skating Club, their officers and staff for any claims and injuries sustained during skating sessions including the loss of property.  The undersigned agrees to abide by the code of conduct of the Nanaimo Skating Club and the rules of Skate Canada.</w:t>
                            </w:r>
                          </w:p>
                          <w:p w14:paraId="7923FEC9" w14:textId="77777777" w:rsidR="00F624F1" w:rsidRDefault="00F624F1" w:rsidP="005209C2">
                            <w:pPr>
                              <w:pStyle w:val="FreeForm"/>
                              <w:spacing w:after="240"/>
                            </w:pPr>
                            <w:r>
                              <w:t>Print name: _____________________________________</w:t>
                            </w:r>
                          </w:p>
                          <w:p w14:paraId="74F25B54" w14:textId="12CF95F5" w:rsidR="00F624F1" w:rsidRDefault="00F624F1" w:rsidP="005209C2">
                            <w:pPr>
                              <w:pStyle w:val="FreeForm"/>
                              <w:spacing w:after="240"/>
                            </w:pPr>
                            <w:r>
                              <w:t>Date: month_____/</w:t>
                            </w:r>
                            <w:r w:rsidR="005209C2">
                              <w:t xml:space="preserve"> </w:t>
                            </w:r>
                            <w:r>
                              <w:t>day_____/</w:t>
                            </w:r>
                            <w:r w:rsidR="005209C2">
                              <w:t xml:space="preserve"> y</w:t>
                            </w:r>
                            <w:r>
                              <w:t>ear__</w:t>
                            </w:r>
                            <w:r w:rsidR="005209C2">
                              <w:t>__</w:t>
                            </w:r>
                            <w:r>
                              <w:t>___</w:t>
                            </w:r>
                          </w:p>
                          <w:p w14:paraId="10A69E87" w14:textId="0E78BD76" w:rsidR="00F624F1" w:rsidRDefault="005209C2" w:rsidP="005209C2">
                            <w:pPr>
                              <w:pStyle w:val="FreeForm"/>
                              <w:spacing w:after="100"/>
                            </w:pPr>
                            <w:r>
                              <w:t xml:space="preserve">Signature: </w:t>
                            </w:r>
                            <w:r w:rsidR="00F624F1">
                              <w:t>___________</w:t>
                            </w:r>
                            <w:r>
                              <w:t>___________________________</w:t>
                            </w:r>
                          </w:p>
                          <w:p w14:paraId="631C6201" w14:textId="77777777" w:rsidR="00F624F1" w:rsidRDefault="00F624F1">
                            <w:pPr>
                              <w:pStyle w:val="FreeForm"/>
                            </w:pPr>
                            <w:r>
                              <w:t>(Parent or guardian if skater is under 19)</w:t>
                            </w:r>
                          </w:p>
                          <w:p w14:paraId="52E8ACB5" w14:textId="77777777" w:rsidR="00F624F1" w:rsidRDefault="00F624F1">
                            <w:pPr>
                              <w:pStyle w:val="FreeForm"/>
                            </w:pPr>
                          </w:p>
                          <w:p w14:paraId="43368E9E" w14:textId="77777777" w:rsidR="00F624F1" w:rsidRDefault="00F624F1">
                            <w:pPr>
                              <w:pStyle w:val="FreeForm"/>
                            </w:pPr>
                          </w:p>
                          <w:p w14:paraId="1F0A2EB3" w14:textId="77777777" w:rsidR="00F624F1" w:rsidRDefault="00F624F1">
                            <w:pPr>
                              <w:pStyle w:val="FreeForm"/>
                              <w:rPr>
                                <w:rFonts w:ascii="Times New Roman" w:eastAsia="Times New Roman" w:hAnsi="Times New Roman"/>
                                <w:color w:val="aut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0E85B" id="Rectangle 15" o:spid="_x0000_s1030" style="position:absolute;left:0;text-align:left;margin-left:4in;margin-top:20.85pt;width:238pt;height:398.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" filled="f" stroked="f" strokeweight="1pt">
                <v:path arrowok="t"/>
                <v:textbox inset="0,0,0,0">
                  <w:txbxContent>
                    <w:p w14:paraId="244F0478" w14:textId="77777777" w:rsidR="00F624F1" w:rsidRPr="005209C2" w:rsidRDefault="00F624F1">
                      <w:pPr>
                        <w:pStyle w:val="FreeForm"/>
                        <w:rPr>
                          <w:b/>
                          <w:sz w:val="24"/>
                        </w:rPr>
                      </w:pPr>
                      <w:r w:rsidRPr="005209C2">
                        <w:rPr>
                          <w:b/>
                          <w:sz w:val="24"/>
                        </w:rPr>
                        <w:t>Registration Form:</w:t>
                      </w:r>
                    </w:p>
                    <w:p w14:paraId="066B247F" w14:textId="71732F29" w:rsidR="00F624F1" w:rsidRDefault="005209C2" w:rsidP="00B76ED1">
                      <w:pPr>
                        <w:pStyle w:val="FreeForm"/>
                        <w:spacing w:after="240"/>
                      </w:pPr>
                      <w:r>
                        <w:t xml:space="preserve">Skater </w:t>
                      </w:r>
                      <w:r w:rsidR="00F624F1">
                        <w:t>Name</w:t>
                      </w:r>
                      <w:r>
                        <w:t xml:space="preserve">: </w:t>
                      </w:r>
                      <w:r w:rsidR="00F624F1">
                        <w:t>___________________________________</w:t>
                      </w:r>
                    </w:p>
                    <w:p w14:paraId="5763D8C1" w14:textId="7202841F" w:rsidR="00F624F1" w:rsidRDefault="00F624F1" w:rsidP="00B76ED1">
                      <w:pPr>
                        <w:pStyle w:val="FreeForm"/>
                        <w:spacing w:after="240"/>
                      </w:pPr>
                      <w:r>
                        <w:t>Address</w:t>
                      </w:r>
                      <w:r w:rsidR="005209C2">
                        <w:t xml:space="preserve">: </w:t>
                      </w:r>
                      <w:r>
                        <w:t>_______________________________________</w:t>
                      </w:r>
                      <w:r w:rsidR="005209C2">
                        <w:t xml:space="preserve"> </w:t>
                      </w:r>
                    </w:p>
                    <w:p w14:paraId="2C7F3BEE" w14:textId="68DA49B0" w:rsidR="00F624F1" w:rsidRDefault="00F624F1" w:rsidP="00B76ED1">
                      <w:pPr>
                        <w:pStyle w:val="FreeForm"/>
                        <w:spacing w:after="240"/>
                      </w:pPr>
                      <w:r>
                        <w:t>City</w:t>
                      </w:r>
                      <w:r w:rsidR="005209C2">
                        <w:t xml:space="preserve">: </w:t>
                      </w:r>
                      <w:r>
                        <w:t>_______</w:t>
                      </w:r>
                      <w:r w:rsidR="00566A1F">
                        <w:t>_____</w:t>
                      </w:r>
                      <w:r>
                        <w:t>________ Postal Code</w:t>
                      </w:r>
                      <w:r w:rsidR="005209C2">
                        <w:t xml:space="preserve">: </w:t>
                      </w:r>
                      <w:r>
                        <w:t>___________</w:t>
                      </w:r>
                    </w:p>
                    <w:p w14:paraId="282AEECE" w14:textId="72AC569B" w:rsidR="00F624F1" w:rsidRDefault="005209C2" w:rsidP="00B76ED1">
                      <w:pPr>
                        <w:pStyle w:val="FreeForm"/>
                        <w:spacing w:after="240"/>
                      </w:pPr>
                      <w:r>
                        <w:t>E</w:t>
                      </w:r>
                      <w:r w:rsidR="00F624F1">
                        <w:t>mail</w:t>
                      </w:r>
                      <w:r>
                        <w:t xml:space="preserve">: </w:t>
                      </w:r>
                      <w:r w:rsidR="00F624F1">
                        <w:t>_________________________________________</w:t>
                      </w:r>
                    </w:p>
                    <w:p w14:paraId="12182A68" w14:textId="68089C61" w:rsidR="00F624F1" w:rsidRDefault="00F624F1" w:rsidP="00B76ED1">
                      <w:pPr>
                        <w:pStyle w:val="FreeForm"/>
                        <w:spacing w:after="240"/>
                      </w:pPr>
                      <w:r>
                        <w:t>Phone:</w:t>
                      </w:r>
                      <w:r w:rsidR="005209C2">
                        <w:tab/>
                        <w:t>H</w:t>
                      </w:r>
                      <w:r>
                        <w:t>ome</w:t>
                      </w:r>
                      <w:r w:rsidR="005209C2">
                        <w:t xml:space="preserve">: </w:t>
                      </w:r>
                      <w:r>
                        <w:t>____________________</w:t>
                      </w:r>
                    </w:p>
                    <w:p w14:paraId="441F9BE4" w14:textId="26F0D62E" w:rsidR="00F624F1" w:rsidRDefault="005209C2" w:rsidP="00B76ED1">
                      <w:pPr>
                        <w:pStyle w:val="FreeForm"/>
                        <w:spacing w:after="240"/>
                      </w:pPr>
                      <w:r>
                        <w:tab/>
                        <w:t>C</w:t>
                      </w:r>
                      <w:r w:rsidR="00F624F1">
                        <w:t>ell</w:t>
                      </w:r>
                      <w:r>
                        <w:t xml:space="preserve">: </w:t>
                      </w:r>
                      <w:r w:rsidR="00F624F1">
                        <w:t>____________________</w:t>
                      </w:r>
                    </w:p>
                    <w:p w14:paraId="0BAC57F1" w14:textId="2289A3F5" w:rsidR="00F624F1" w:rsidRDefault="005209C2" w:rsidP="00B76ED1">
                      <w:pPr>
                        <w:pStyle w:val="FreeForm"/>
                        <w:spacing w:after="240"/>
                      </w:pPr>
                      <w:r>
                        <w:tab/>
                        <w:t>W</w:t>
                      </w:r>
                      <w:r w:rsidR="00F624F1">
                        <w:t>ork</w:t>
                      </w:r>
                      <w:r>
                        <w:t xml:space="preserve">: </w:t>
                      </w:r>
                      <w:r w:rsidR="00F624F1">
                        <w:t>____________________</w:t>
                      </w:r>
                    </w:p>
                    <w:p w14:paraId="6DB6716B" w14:textId="40B8891F" w:rsidR="00F624F1" w:rsidRDefault="00F624F1" w:rsidP="00B76ED1">
                      <w:pPr>
                        <w:pStyle w:val="FreeForm"/>
                        <w:spacing w:after="240"/>
                      </w:pPr>
                      <w:r>
                        <w:t>Date of Birth</w:t>
                      </w:r>
                      <w:r w:rsidR="005209C2">
                        <w:t>:</w:t>
                      </w:r>
                      <w:r>
                        <w:t xml:space="preserve"> month______/</w:t>
                      </w:r>
                      <w:r w:rsidR="005209C2">
                        <w:t xml:space="preserve"> </w:t>
                      </w:r>
                      <w:r>
                        <w:t>day______/</w:t>
                      </w:r>
                      <w:r w:rsidR="005209C2">
                        <w:t xml:space="preserve"> </w:t>
                      </w:r>
                      <w:r>
                        <w:t>year_____</w:t>
                      </w:r>
                      <w:r w:rsidR="005209C2">
                        <w:t>_</w:t>
                      </w:r>
                      <w:r>
                        <w:t xml:space="preserve">__ </w:t>
                      </w:r>
                    </w:p>
                    <w:p w14:paraId="0B2A10E8" w14:textId="58838027" w:rsidR="00F624F1" w:rsidRDefault="00F624F1" w:rsidP="00B76ED1">
                      <w:pPr>
                        <w:pStyle w:val="FreeForm"/>
                        <w:spacing w:after="240"/>
                      </w:pPr>
                      <w:r>
                        <w:t>Parent/</w:t>
                      </w:r>
                      <w:r w:rsidR="00D94B68">
                        <w:t>Guardian</w:t>
                      </w:r>
                      <w:r w:rsidR="005209C2">
                        <w:t xml:space="preserve"> Name: </w:t>
                      </w:r>
                      <w:r>
                        <w:t>___________________________</w:t>
                      </w:r>
                    </w:p>
                    <w:p w14:paraId="67D751A5" w14:textId="47D83E25" w:rsidR="00F624F1" w:rsidRDefault="00F624F1" w:rsidP="005209C2">
                      <w:pPr>
                        <w:pStyle w:val="FreeForm"/>
                        <w:spacing w:after="240"/>
                      </w:pPr>
                      <w:r>
                        <w:t>Skate Canada #</w:t>
                      </w:r>
                      <w:r w:rsidR="005209C2">
                        <w:t xml:space="preserve">: </w:t>
                      </w:r>
                      <w:r>
                        <w:t>____________</w:t>
                      </w:r>
                      <w:r w:rsidR="005209C2">
                        <w:t>_</w:t>
                      </w:r>
                      <w:r>
                        <w:t>___________________</w:t>
                      </w:r>
                    </w:p>
                    <w:p w14:paraId="7DE2B7C2" w14:textId="77777777" w:rsidR="00F624F1" w:rsidRPr="005209C2" w:rsidRDefault="00F624F1">
                      <w:pPr>
                        <w:pStyle w:val="FreeForm"/>
                        <w:rPr>
                          <w:b/>
                          <w:i/>
                        </w:rPr>
                      </w:pPr>
                      <w:r w:rsidRPr="005209C2">
                        <w:rPr>
                          <w:b/>
                          <w:i/>
                        </w:rPr>
                        <w:t>Waiver:</w:t>
                      </w:r>
                    </w:p>
                    <w:p w14:paraId="7DB08D27" w14:textId="77777777" w:rsidR="00F624F1" w:rsidRDefault="00F624F1" w:rsidP="005209C2">
                      <w:pPr>
                        <w:pStyle w:val="FreeForm"/>
                        <w:spacing w:after="240"/>
                        <w:rPr>
                          <w:sz w:val="16"/>
                          <w:szCs w:val="16"/>
                        </w:rPr>
                      </w:pPr>
                      <w:r w:rsidRPr="00F232A5">
                        <w:rPr>
                          <w:sz w:val="16"/>
                          <w:szCs w:val="16"/>
                        </w:rPr>
                        <w:t>The undersigned agrees to hold and save harmless the Nanaimo Skating Club, their officers and staff for any claims and injuries sustained during skating sessions including the loss of property.  The undersigned agrees to abide by the code of conduct of the Nanaimo Skating Club and the rules of Skate Canada.</w:t>
                      </w:r>
                    </w:p>
                    <w:p w14:paraId="7923FEC9" w14:textId="77777777" w:rsidR="00F624F1" w:rsidRDefault="00F624F1" w:rsidP="005209C2">
                      <w:pPr>
                        <w:pStyle w:val="FreeForm"/>
                        <w:spacing w:after="240"/>
                      </w:pPr>
                      <w:r>
                        <w:t>Print name: _____________________________________</w:t>
                      </w:r>
                    </w:p>
                    <w:p w14:paraId="74F25B54" w14:textId="12CF95F5" w:rsidR="00F624F1" w:rsidRDefault="00F624F1" w:rsidP="005209C2">
                      <w:pPr>
                        <w:pStyle w:val="FreeForm"/>
                        <w:spacing w:after="240"/>
                      </w:pPr>
                      <w:r>
                        <w:t>Date: month_____/</w:t>
                      </w:r>
                      <w:r w:rsidR="005209C2">
                        <w:t xml:space="preserve"> </w:t>
                      </w:r>
                      <w:r>
                        <w:t>day_____/</w:t>
                      </w:r>
                      <w:r w:rsidR="005209C2">
                        <w:t xml:space="preserve"> y</w:t>
                      </w:r>
                      <w:r>
                        <w:t>ear__</w:t>
                      </w:r>
                      <w:r w:rsidR="005209C2">
                        <w:t>__</w:t>
                      </w:r>
                      <w:r>
                        <w:t>___</w:t>
                      </w:r>
                    </w:p>
                    <w:p w14:paraId="10A69E87" w14:textId="0E78BD76" w:rsidR="00F624F1" w:rsidRDefault="005209C2" w:rsidP="005209C2">
                      <w:pPr>
                        <w:pStyle w:val="FreeForm"/>
                        <w:spacing w:after="100"/>
                      </w:pPr>
                      <w:r>
                        <w:t xml:space="preserve">Signature: </w:t>
                      </w:r>
                      <w:r w:rsidR="00F624F1">
                        <w:t>___________</w:t>
                      </w:r>
                      <w:r>
                        <w:t>___________________________</w:t>
                      </w:r>
                    </w:p>
                    <w:p w14:paraId="631C6201" w14:textId="77777777" w:rsidR="00F624F1" w:rsidRDefault="00F624F1">
                      <w:pPr>
                        <w:pStyle w:val="FreeForm"/>
                      </w:pPr>
                      <w:r>
                        <w:t>(Parent or guardian if skater is under 19)</w:t>
                      </w:r>
                    </w:p>
                    <w:p w14:paraId="52E8ACB5" w14:textId="77777777" w:rsidR="00F624F1" w:rsidRDefault="00F624F1">
                      <w:pPr>
                        <w:pStyle w:val="FreeForm"/>
                      </w:pPr>
                    </w:p>
                    <w:p w14:paraId="43368E9E" w14:textId="77777777" w:rsidR="00F624F1" w:rsidRDefault="00F624F1">
                      <w:pPr>
                        <w:pStyle w:val="FreeForm"/>
                      </w:pPr>
                    </w:p>
                    <w:p w14:paraId="1F0A2EB3" w14:textId="77777777" w:rsidR="00F624F1" w:rsidRDefault="00F624F1">
                      <w:pPr>
                        <w:pStyle w:val="FreeForm"/>
                        <w:rPr>
                          <w:rFonts w:ascii="Times New Roman" w:eastAsia="Times New Roman" w:hAnsi="Times New Roman"/>
                          <w:color w:val="auto"/>
                          <w:sz w:val="20"/>
                        </w:rPr>
                      </w:pPr>
                    </w:p>
                  </w:txbxContent>
                </v:textbox>
                <w10:wrap anchorx="page" anchory="page"/>
              </v:rect>
            </w:pict>
          </mc:Fallback>
        </mc:AlternateContent>
      </w:r>
      <w:r w:rsidR="00F76A56">
        <w:rPr>
          <w:noProof/>
        </w:rPr>
        <mc:AlternateContent>
          <mc:Choice Requires="wpg">
            <w:drawing>
              <wp:anchor distT="152400" distB="152400" distL="152400" distR="152400" simplePos="0" relativeHeight="251656704" behindDoc="1" locked="0" layoutInCell="1" allowOverlap="1" wp14:anchorId="57309397" wp14:editId="29B73E48">
                <wp:simplePos x="0" y="0"/>
                <wp:positionH relativeFrom="page">
                  <wp:posOffset>7213600</wp:posOffset>
                </wp:positionH>
                <wp:positionV relativeFrom="page">
                  <wp:posOffset>254000</wp:posOffset>
                </wp:positionV>
                <wp:extent cx="2286000" cy="3009900"/>
                <wp:effectExtent l="0" t="0" r="0" b="0"/>
                <wp:wrapThrough wrapText="bothSides">
                  <wp:wrapPolygon edited="0">
                    <wp:start x="0" y="0"/>
                    <wp:lineTo x="0" y="21463"/>
                    <wp:lineTo x="21420" y="21463"/>
                    <wp:lineTo x="21420" y="0"/>
                    <wp:lineTo x="0" y="0"/>
                  </wp:wrapPolygon>
                </wp:wrapThrough>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009900"/>
                          <a:chOff x="0" y="0"/>
                          <a:chExt cx="3600" cy="4740"/>
                        </a:xfrm>
                      </wpg:grpSpPr>
                      <wps:wsp>
                        <wps:cNvPr id="3" name="Rectangle 8"/>
                        <wps:cNvSpPr>
                          <a:spLocks/>
                        </wps:cNvSpPr>
                        <wps:spPr bwMode="auto">
                          <a:xfrm>
                            <a:off x="0" y="0"/>
                            <a:ext cx="3600" cy="474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D41D36" w14:textId="77777777" w:rsidR="00F624F1" w:rsidRDefault="00F624F1">
                              <w:pPr>
                                <w:pStyle w:val="FreeForm"/>
                                <w:spacing w:after="0"/>
                                <w:rPr>
                                  <w:rFonts w:ascii="Times New Roman" w:eastAsia="Times New Roman" w:hAnsi="Times New Roman"/>
                                  <w:color w:val="auto"/>
                                  <w:sz w:val="20"/>
                                </w:rPr>
                              </w:pPr>
                            </w:p>
                          </w:txbxContent>
                        </wps:txbx>
                        <wps:bodyPr rot="0" vert="horz" wrap="square" lIns="0" tIns="0" rIns="0" bIns="0" anchor="t" anchorCtr="0" upright="1">
                          <a:noAutofit/>
                        </wps:bodyPr>
                      </wps:wsp>
                      <pic:pic xmlns:pic="http://schemas.openxmlformats.org/drawingml/2006/picture">
                        <pic:nvPicPr>
                          <pic:cNvPr id="6"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 cy="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309397" id="Group 7" o:spid="_x0000_s1031" style="position:absolute;left:0;text-align:left;margin-left:568pt;margin-top:20pt;width:180pt;height:237pt;z-index:-251659776;mso-wrap-distance-left:12pt;mso-wrap-distance-top:12pt;mso-wrap-distance-right:12pt;mso-wrap-distance-bottom:12pt;mso-position-horizontal-relative:page;mso-position-vertical-relative:page" coordsize="3600,4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HZpZXcA&#10;AAAAABOk/gAUXy4AEM8UAAPtzAAEEwsAA1yeAAAAAVhZWiAAAAAAAEwJVgBQAAAAVx/nbWVhcwAA&#10;AAAAAAABAAAAAAAAAo8AAAACAAAAAAAAAAAAAAAA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2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AeaAPPPi58PIvE+mNf6XaoNdt+Yyu1PPBIyrk9eM4yeDSsKx8+KWt7uW1uo2iuIHaOWNuqM&#10;OCPzpCJiok3OMAdM0hEMSk3AAYK28HJ6EelKpsZ1nZEkmd7lYxgnBzTKWhGQvDbjkHgCgtM6TwH4&#10;yvvBerJLE7Ppk7r9ptnJZUTPzOijo/8APnimO59I+Htc0/xFpUOp6ZcLPaTA7GwQeDggg8g5qhmj&#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YzQB5t8XPhuviiF9Y0tGGuwRhI03BUnUH7rZ74Jwc+l&#10;SyWeCN5trNNa3UTRXFu5SeFxyjjgg0gJIFHnoiY2lgSTSqbGNba41hvLlfu5PNMtDIpdjBSFYKc7&#10;W70DQkiAuzooye3amM2vAXjDUPBGq/abb97Y3LILuBx95FPJX0YAmqLPpzw/rNjr2lQajp9ws9tO&#10;AysOvTOCOx9RQBoda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A9KAPOvix8NY/FirqunsItcgQJH&#10;vOI5VByVbjOeTg/hSYPY+e7aR2u/LkjeGaOQK8bjBQ571FTY5qn8M0EZBNIJI8kEjFM0WxWBxjaM&#10;beaBjGIYlj97rQAn30G8dM4xQM2PAvjC88C6s11aIstlcsovIDkllB+8vP3hk4qkUj6f0HWbLXtJ&#10;tdTsJd9vcIHXOMjI6EdiO4pjL9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CEZ4PSgTPNvjB4A/4S&#10;KCLV9LtkOr2pUtkkefEMkp9cnIP60nFMyrR92yPA4rz7Q0j8qd5yrDBH1qRokZskKvUDmgaGtGnz&#10;ZPOOtAyNEaRfvYAzigVxNm1mUrkHvTuNM6H4eeL7vwNrhuE8yXTZyTd2sYBL4Bwy57jJPUZouUmf&#10;TOhataa5pNrqdjL5ltcxrIh7gEZwR2PtRcZfqk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EUBa55&#10;V8X/AIZTa7/xOtAjjXVVwJ4icC4QZ5H+2P1H4VNiLM8NjWVZZIpIZYXX5WilUqV78g896AtYdP8A&#10;O+TjOMYpAMVSg9zQIcp3Agtj0oAaynfwRjB5zQUmdF8PvHF/4J1QFDLNo8rl7qzjUFnOMb1z0boc&#10;ZGQKB3PpbQNa0/X9Kg1HTblJ7aZQQykZU4yVYdmHcdqpDNCm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CE49KAPPfiD8V9K8Mj7LYxpq16TteOCUFYRg/fIzg8fd64OaAPBdW1LUda1C41PU5vPup3BeREC&#10;qcKFA444AApMTKq/O+T1HfNSSIxYsqqdvPJ9BQIAo3tk5UNj60AOlQKGIYY6gUAhq4EY+bk80DN7&#10;wF421LwRfO9uTcaZK5e4sRgeYSuNytjIYYH1xVIpH05omsafrunx32mXcN1bP0eJwwB9DjoR6Uxl&#10;6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DIoAp6tqdlpFi95f3cNrbp96WZwqj8T3pMDwbxt8Y9T1ucWmgrJp&#10;+nltjzMAZJgfYj5B+tTNtLQicrQujgFhjQOioQSckkkkmncmMmxoyIyrMQAc7fegtjnX5AduASOK&#10;QhisGlBA6mgQ4LuLYOMc0ARzknAPJFAxISckEfnQA7G+bGcY9ORTuO50nw78c3fgOeQwRNd6dO2Z&#10;rJeCG4/eKccHAxjpTTGmfS2i6vp+tael7p15DdWz8CSJwwz3Bx0PtTGXq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AelAHxhpTD7OOOCT/MmkxMsXEyKGJIA+&#10;vNSSdr8O/hdqXit0vNWWaw0gEHDR/PcDPKjOCoPPzU7DsfQOgaFp3h7TY9P0u3W3tY87UBJPPUkn&#10;kn600hpGjTGFABQAUAFABQAUAFABQAUAFABQAUAFABQAUAFABQAUAFABQAUAFABQAUAFABQAUAFA&#10;BQAUAFArHKfEDwJp3jPThFOxgvIuYLtAS0eeoxkZB9KAsfNOsWN7o+o3mlalGYr22xuB/i7gj2I5&#10;pWJPpL4OEH4Z6Hjp5J/9DamUjr6Bh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HpQB8XaTHc3KxWt&#10;lbS3d4xO2GBdzHHXge2aGDPcPh58GorGS21XxIwu7tcSCyAxHC4OQSQfnOMcEY59qmxNj2BVAVQF&#10;AA6D0qihaACgAoAKACgAoAKACgAoAKACgAoAKACgAoAKACgAoAKACgAoAKACgAoAKACgAoAKACgA&#10;oAKACgAoADQBwvxO+HVl4wsDPAq2+rxL+6uACd+BwjDOCDxz1FBNjQ+FNhe6X4A0qx1G2a2uoUdX&#10;ibqPnbH5jB/GgpHV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AelAHzV8IvHmkeEoFjv/DyNIS2&#10;7VYyGlC8YTGM7cjsfwoA9z8OeOfDXiSTytJ1WK4lxnyyrI3XHRgCaAOhVg3rQAt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DcfPuzx0oAd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CGgD4yso82+188MevTqf8KAJlRfMEisYZkxsli+V&#10;gfXI5qbk3Oo8M/EnxX4cuIzJfSaraL1gvJCxI9nOSD+f0ouUeoeG/jj4e1AFNYil0ebgDeGlRv8A&#10;gSrx+IFFwPRdN1K01S0S6sbmK4gcAq8bZBBouBbqg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CORWYKFOMMCfpmgCS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EPf6UAfGenljEc/Md7df8AeNJiZcYoiEKAc+o6VJJCVUjfjI6UC1IJog7bXUHH&#10;TI6UDT7ljTNQ1XRZRJpOp3dj8wYrBMVV/QEDg/jQVc9E8OfHHW9PdItfsoby2X5TNANko7ZOTg9u&#10;3rVXC56x4X+InhjxNIkGn6mn2pv+XeVTG+cZIAI5x7UXGtTqN6+tFx2HZzTE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hGQaAPjSxwI3OcqXJHv8xpMTJnIVsj6VJIxVymAe9AD5HbaFJGM/jQBGrKG9RQB&#10;CQGdyWzzwCKAFngSUfOOo60FJ2N7wt458R+E0MOnXgmts5+zXQMiD8Mgj8DQPmPVvCXx00q8i2eI&#10;4P7MnAz5katJG35AkfjVgemaVrOn6xaC6066iuoD/FGwP/6qALwOQD60AL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AelAHxjafckHYSN/wChGkxMnGCTnnipJAKykjB9aBDkkBgKMgDE/f8AQUDQxosYzghhxigB&#10;qxHccfw0CHEJIwAJHHJPrQMhmTbuJ6Y496AEETLkMCO+O1O47jrdZLO5W5sJpbSdD8skDbSPyouN&#10;M9C8PfGnxNpaxQ6pBa6lArfM4QpNjPPQ4PHtRceh6j4S+LHhrxLcpaRyzWd444hulAyfQMpIPXpn&#10;NFxncqQygg5B7iqQha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BGaAERdq&#10;4yT9aAF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&#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&#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&#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&#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BwHx41NbH4dX&#10;sAm2TXjJCg7sN4Lj/vgMPxpMD57+WIHCgKFxj1xSsZyZ1HhiBotDtmO3zJcyOQMdScZ/CvVw600P&#10;KxEtdTUUAqFPQVve5hYXYD0bigLAQd33uBQUAUAnJosK4pG4YzgUWC4mwZGGOPegY/aB70ANkBBB&#10;xQAoU7QcUANZPkGOuaq5NhWU4XnJFJjQEYO5uKljK93dC3hkkYgqgyc0S92GoU1eehwzSm6uZZ36&#10;yMWHtzXjVJc0j2Yqysd/8DPDk+q+NTrMq5stMVgjMAQ8rKRj8AxP1NSkWkfQwGKooW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Bxnxj1abR/h3qs9s&#10;4W4lVYEz/tsFOPfaSfwpXA+bpV8hM4IZhk1L1IbudD4Ot2j0syv/AMvDl1B7AAAfqDXp4SNlqebi&#10;Xc3227BgGuo5iNsZoAAWzwRigCQHCcDr1oARXCjnmgAXLIc9KBMbty3XigSVwWLblgeOlO4cth/q&#10;fWhsoQZ5FILCu2FA70AIqFs46Ur62E0ZXiKdLPTriQviRl2R4/vHis60uWLT7GlKDcl6nJREmD6L&#10;1PevH9T10rHtn7PPh6W10rUddnRQNRZUg55EaZyencn/AMdFUi0et0xh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B4Z+0Rq7Sa/pWiqD5cMJupCP4ixKqPw2N+dS&#10;JnldyWmjHluDg4H4kUl8SRm/hZ3kEaIqxL92JRGuPQV7cI8sTyZS5mSsGCDHrVEDQNxIb5T15oAe&#10;zfugvcd6AFQ4QLnJPSgBGU4zQA5x8oIHAoEwT5hzxQVETDdAeKBMl2BsbRx3oGhgHzH5aBiPgrgf&#10;eFBIyTeiAr+NLqByPim4S41G2g2jdb5aQn1bGP0FcWMnrY78NDS5Qh0+51a9tNOsELXFzII41HqT&#10;zn2xXAdh9aeH9Oj0jQ7HTYv9XaQJCOMZ2qBn9KpFIv0xh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UtZvF0/S7y9cgJbwPKSenygmgD5EiEkk&#10;MU7YxKScDsTzUdSLm74SizHdzsh+dwi59AAT/OvRwsLJnnYuV2jpIgcDjtXYtDmtcmJDYFAhHKkg&#10;elACbgWJIyR09qAQsaMcuDU3KBm+U5GSaLksQL8o9jRcB0o546Ci4DQcZIPWqFcenPXmk2VYjdSz&#10;nHJzSuMSRdqn8quxJgeJ7uSOwjgRgftLFGHfaO/61yYqfJZdzqw0Oa7Ocm2RxbixYKMmvNvc9Bdj&#10;6O+C3hyLQfBFpNwbrUVW7mYDGd4yox7D9c1SLSsdzQM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DjfjNdtZfDTW5F3ZaJI+PR5FQ/o1AHzTCJI7&#10;eMeigD64xUdTNHS+D1I0xWOR5kjMAfTgf0r1cOmkebiWrnRYYEfLxXQYoiBBkIzwOlBIEEnmgB0Z&#10;wp570mA8FgmQDjvUjE2d85oBgSBg9u9AgLAnoCaAGbfmz71SEh+SMYoZY8ONxFSBBKFVOWzWkfhu&#10;TL4rHG+ID52rOY5NyxjYqjtwMmvJxE+aR6lGPLEf4c08634s0fS44mkW4uUEyqM4iU5c4/3awNkj&#10;6xt4Ut4EhiULHGoVVAwAB0FUaEl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89+Pl4tv8PZrYqrPezxQoCcchvM/9p0AfPMo37WTdndUfaI+0djotu9tp1ojptYRg4r26Xwnj1/4&#10;jNXJfJJIFDEiMLnnvmqJHvx+NAEW8bSR2NJiZIshx7NUjiPwcHjPvmgpjAByG70AKI2DhscYoAQ8&#10;E5qkSOx096GNAI8ksTgVIynrNzFa2U9w5wIkLD3OOB+eKmc+WNioQ5pXOHtmYxhnO5yclvXJzXky&#10;+Js9VbJHrv7POimW71XXp7ZQo2W9tIcE9zJj0/hH50jRHtNUM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D&#10;xv8AaTlJTw5a5YK0s8xx0BRAAf8Ax4/nQB47fYjgMceMk8npg+gqYq8iJO2p6C4xLsUAiMBM/QV7&#10;UNInj1felcVG6g02iExZRsUYHU0wG9WBPSgBZCEGUUEHg0mAsYAVCe/b0qRpWJXO7CjimkMjVRkB&#10;vvZxzQ0BK+Q+3pikBHsHO6ncVhFYkik2A7AXqTildjOb8ZXSLbQ2YPzu4dh6gDH8yK5sTLsdWGj3&#10;OdZcQvtP73ACL/ePYVw7nocqPqH4a6A/hvwVpumzf8fCIZJTxne7FiPwzj8BRYo6Wm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SaA8j/aO0d7nR9L1ePJ+xTmK&#10;QAZ+STHJ9sqB+NFgPFULuWySccZNSQPMe6M/MOBkL/eoAgIJg4BU549aAJLaPfuZnAJ6k0ARMAgZ&#10;s5yMcUARoSFGzKbuDQBIA3lAYwq/xUAIC7KhcZRTgH270AJKuFO38BQA5DuUK5wcflQBLITIA0jZ&#10;JPWgCMAKwVCc8HNAAAzsX3ZbPJxQArySKFQn5QcgYoBaHSfDHxcngvxQbu5JNhdr5VyAcAcjbJ+H&#10;T8apMq59RpIrgFGDKeQQcg0xjq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wvHmnNqvg/WbOOEzTSWknlRjq0gXKY/wCBAUAfKMTu0MeH271DHI79x+HSoILV&#10;ux5VsHacgj6UARblDHkAA4+lAFZZCY85zz1oAlikWTYDtCr+tAAQCM7ec8CgBoVmJQkgDqKAFfas&#10;YwTigBiHO1gDjOOaAJ3I4GOnSgBrR7wpH3u4oAaoYDkc+tAD0WRcqFP5UAE7B3+VCAO9AERVZW2t&#10;yqjgU0NHtfwG8d/bI18K6g3763Um1nkkGZlz9z3Ycn1x9Kss9izmkI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PSgD5L8bWkmk+M9bspLdY0S8keGNcYEbsWTHtgioIMyF8EgcZ60&#10;ARyAbjztGecUAIziXHCrj+70NACRfdOFFAD2bZErEZJ4xQAF/wB/uxgMMHNAApQgqDuAFAEbkDGO&#10;nXFAEm8NsPQDJJ/CgCWLh+vTrQAgYLMmV3KowfegBvzOSyvhh0HrQAhLK+T0xjigBHiUXTeWWwRw&#10;GoAfYyXFjfw3lpKYrm3cSxyA4wwOfypoaPpf4ZeOLfxjpJ8wLDqlsALq3GSFOThgcDIOM1RR2HW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&#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AgGgD5L8caIPDvjHUtGjQCOCTzIsZ2iNwGUD&#10;PpuI/Ck0Jox2yXXgDjAxUkijcA8eT70ANfIYLuwxI6dMUAKY2EiqWGAccUASGfK89aAAANGxA69K&#10;AK1wpyVA4J4oAV3+UjqFoAlkJdclW+Xqe1ADA5YEYxyMflQAvlsWDA5f0/lQAoym5ujY5z3oAarM&#10;SApyevPagBVldZAzKPlNAD9zSuzdic0ANYbmwPvUAJGWV9hOQKAJVyFJIzk0AOCB4lJHzGgBsmIk&#10;ZiOAORTGey/AjwVH9iTxRqNsgmm4s1YndGgJDEjpk9vYe9Ow7HsSjApjF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BGaAEI5NAWK0mn2krs0ltE7N1LID&#10;n86BWKl34a0O8YNc6RYyleAXgU4/SgXKPstB0iwz9k0yzgOc5jhUc/lQOxoBQBgcUDsOxx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MUAGK&#10;ADFABigAx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R3EKXETxSorxOCrowyGB6gjuO340AfM3xV8HN4&#10;O8S7oVUaVfuz2oXgR4ALJ7YJ49c1LJZyxi3l2GQoIxSEKcsoXbgjvQAxoVDZ556ZoAjGQGUHb70A&#10;DAyBlUdRuzmgBIIf3oJY7cUASrFhmw2KAI3IMKkEg5zn1oARMfIzjaGOBQA6VHlK7FHAORQAqwYi&#10;HPOemOlACrlcruLD+tAAqEoeQChxmgCUrtxujAYd6AHWFld6hqMFhptubm8nOIokIBz7k8Ae5oA+&#10;lvhv4ItPBuixQYin1JlIuL0R4eTJztzyQo4GM9qsqx1lAw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DH8VeHNO8T6RNp2owJIjq&#10;djsuTE2OGX3HX8Klks+afF/hW/8ABWqJpmoFpLaRj9mvB92cfTJ2kZxg0hGSjBOvIznmgAkPy/Ox&#10;Ht1xQBGUDqVB2nrzQAMiHABJO0ZPpQA0bTlU+uaAHQu2CpJ+p5NAETxuAMktgYwe1AASFVECZAbP&#10;NAEqtlUKjDfNn6k8UAORlA5Y5HX60ARmXJJx3oAeoJkI9RuNABmee4S3t1ea4lOyOJBlnJ6CgD6G&#10;+E3w7j8Iae13feXNrNxnfKFB8pOP3YPPHGSe/wCFMZ6AFx3qiha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DH8U+GtL8T6Z&#10;JYanbJIjKypKFG+En+JCR8p6c+1JiZ85eNvAmq+CLuSS4VrnR2ciG6yGIGeN47HBHtUkmEZAIC0U&#10;e9nUct0Bz1FAEEiFQWZ8tzxQBJAysgG0E5/OgCML+8+UAH07UAOYyRSuwRD24+lACxvHKO4fOSSO&#10;1ACyRquGQhwDnJGM0AKF82QhMKoXPHagBm3DNjketAAYSeW6gfL70AR3FwAA5XkYRQo5Pp9ev40A&#10;e8/B/wCGf/CPqNZ12AHWskRIWV1t0x2I/iOTk56YqkUj1HA9KYxa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CM0ARXFv&#10;HcRNFMivGwwyMMg/WlYVjxLx18GJ7RZrzwh5kxmctJYzuoC5OR5bHAHfgn8aLBY8nvUnsLySx1CB&#10;rW7iO14pFIYEUmiXoJa5aTqBjPBpCuPYbW4IJoGSn7OjAbZAT94igAKJnMYOBz1oASSRAvXGelAD&#10;WVQsbDknIPtQA4yARbSwzmgGRSyrCAztheRzQK57D8Evh6f9G8V6sHWbLPYwZBXy2XiRhjOTk4HG&#10;KqxVj2dF2jHYdKZQt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GBQBi+KfCmjeKLFrTVbNJlIADj5XXByMMOal&#10;hY8t1n4AwpBu8P61Okw/h1ABlP4qB/KkKxymo/CnxtpsZP2K0vlB62kuSfwYCgk5TVbLU9KkKajp&#10;F5be8kZA/MigDPXU4CcFZQMelADhfLNKqxxSPIcbVC5JNAG/pHhTxTrbK9poN0OQC8i7Fx9T/SgD&#10;rtN+Cfie8lT+0bzTrKA/eETNJJ+HAH60DSO98JfBzw94e1KHUnmvL+6iGV+0spjBxjIUD37k9qB2&#10;PRQAMY7DFWMW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QjPUDFABz6j8qADB74oAUc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">
                <v:rect id="Rectangle 8" o:spid="_x0000_s1032" style="position:absolute;width:3600;height: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" stroked="f">
                  <v:stroke joinstyle="round"/>
                  <v:path arrowok="t"/>
                  <v:textbox inset="0,0,0,0">
                    <w:txbxContent>
                      <w:p w14:paraId="6BD41D36" w14:textId="77777777" w:rsidR="00F624F1" w:rsidRDefault="00F624F1">
                        <w:pPr>
                          <w:pStyle w:val="FreeForm"/>
                          <w:spacing w:after="0"/>
                          <w:rPr>
                            <w:rFonts w:ascii="Times New Roman" w:eastAsia="Times New Roman" w:hAnsi="Times New Roman"/>
                            <w:color w:val="auto"/>
                            <w:sz w:val="20"/>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style="position:absolute;width:3600;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">
                  <v:stroke joinstyle="round"/>
                  <v:imagedata r:id="rId8" o:title=""/>
                </v:shape>
                <w10:wrap type="through" anchorx="page" anchory="page"/>
              </v:group>
            </w:pict>
          </mc:Fallback>
        </mc:AlternateContent>
      </w:r>
    </w:p>
    <w:p w14:paraId="6C785317" w14:textId="7CF77729" w:rsidR="007734F4" w:rsidRDefault="0089786A">
      <w:pPr>
        <w:pStyle w:val="Body"/>
        <w:rPr>
          <w:rFonts w:ascii="Times New Roman" w:eastAsia="Times New Roman" w:hAnsi="Times New Roman"/>
          <w:color w:val="auto"/>
          <w:sz w:val="20"/>
        </w:rPr>
      </w:pPr>
      <w:r>
        <w:rPr>
          <w:noProof/>
        </w:rPr>
        <w:lastRenderedPageBreak/>
        <mc:AlternateContent>
          <mc:Choice Requires="wps">
            <w:drawing>
              <wp:anchor distT="0" distB="0" distL="114300" distR="114300" simplePos="0" relativeHeight="251670016" behindDoc="0" locked="0" layoutInCell="1" allowOverlap="1" wp14:anchorId="16BCF420" wp14:editId="602F2D7C">
                <wp:simplePos x="0" y="0"/>
                <wp:positionH relativeFrom="column">
                  <wp:posOffset>6096000</wp:posOffset>
                </wp:positionH>
                <wp:positionV relativeFrom="paragraph">
                  <wp:posOffset>-274320</wp:posOffset>
                </wp:positionV>
                <wp:extent cx="3230880" cy="3291840"/>
                <wp:effectExtent l="57150" t="19050" r="83820" b="99060"/>
                <wp:wrapNone/>
                <wp:docPr id="1" name="Rectangle 1"/>
                <wp:cNvGraphicFramePr/>
                <a:graphic xmlns:a="http://schemas.openxmlformats.org/drawingml/2006/main">
                  <a:graphicData uri="http://schemas.microsoft.com/office/word/2010/wordprocessingShape">
                    <wps:wsp>
                      <wps:cNvSpPr/>
                      <wps:spPr>
                        <a:xfrm>
                          <a:off x="0" y="0"/>
                          <a:ext cx="3230880" cy="329184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B668AE2" w14:textId="465E67CE" w:rsidR="0089786A" w:rsidRPr="0089786A" w:rsidRDefault="0089786A" w:rsidP="0089786A">
                            <w:pPr>
                              <w:jc w:val="center"/>
                              <w:rPr>
                                <w:b/>
                                <w:bCs/>
                                <w:sz w:val="44"/>
                                <w:szCs w:val="44"/>
                              </w:rPr>
                            </w:pPr>
                            <w:r w:rsidRPr="0089786A">
                              <w:rPr>
                                <w:b/>
                                <w:bCs/>
                                <w:sz w:val="44"/>
                                <w:szCs w:val="44"/>
                              </w:rPr>
                              <w:t xml:space="preserve">Registration and payment </w:t>
                            </w:r>
                            <w:r w:rsidR="00917265">
                              <w:rPr>
                                <w:b/>
                                <w:bCs/>
                                <w:sz w:val="44"/>
                                <w:szCs w:val="44"/>
                              </w:rPr>
                              <w:t>are</w:t>
                            </w:r>
                            <w:r w:rsidRPr="0089786A">
                              <w:rPr>
                                <w:b/>
                                <w:bCs/>
                                <w:sz w:val="44"/>
                                <w:szCs w:val="44"/>
                              </w:rPr>
                              <w:t xml:space="preserve"> only available online.   No skaters will be allowed on the ice without being registered</w:t>
                            </w:r>
                            <w:r w:rsidR="00DA42B0">
                              <w:rPr>
                                <w:b/>
                                <w:bCs/>
                                <w:sz w:val="44"/>
                                <w:szCs w:val="44"/>
                              </w:rPr>
                              <w:t xml:space="preserve">.  </w:t>
                            </w:r>
                            <w:r w:rsidRPr="0089786A">
                              <w:rPr>
                                <w:b/>
                                <w:bCs/>
                                <w:sz w:val="44"/>
                                <w:szCs w:val="44"/>
                              </w:rPr>
                              <w:t>This form is for scheduling and pricing purposes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CF420" id="Rectangle 1" o:spid="_x0000_s1034" style="position:absolute;margin-left:480pt;margin-top:-21.6pt;width:254.4pt;height:259.2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" fillcolor="#4f81bd [3204]" strokecolor="#4579b8 [3044]">
                <v:fill color2="#a7bfde [1620]" rotate="t" angle="180" focus="100%" type="gradient">
                  <o:fill v:ext="view" type="gradientUnscaled"/>
                </v:fill>
                <v:shadow on="t" color="black" opacity="22937f" origin=",.5" offset="0,.63889mm"/>
                <v:textbox>
                  <w:txbxContent>
                    <w:p w14:paraId="4B668AE2" w14:textId="465E67CE" w:rsidR="0089786A" w:rsidRPr="0089786A" w:rsidRDefault="0089786A" w:rsidP="0089786A">
                      <w:pPr>
                        <w:jc w:val="center"/>
                        <w:rPr>
                          <w:b/>
                          <w:bCs/>
                          <w:sz w:val="44"/>
                          <w:szCs w:val="44"/>
                        </w:rPr>
                      </w:pPr>
                      <w:r w:rsidRPr="0089786A">
                        <w:rPr>
                          <w:b/>
                          <w:bCs/>
                          <w:sz w:val="44"/>
                          <w:szCs w:val="44"/>
                        </w:rPr>
                        <w:t xml:space="preserve">Registration and payment </w:t>
                      </w:r>
                      <w:r w:rsidR="00917265">
                        <w:rPr>
                          <w:b/>
                          <w:bCs/>
                          <w:sz w:val="44"/>
                          <w:szCs w:val="44"/>
                        </w:rPr>
                        <w:t>are</w:t>
                      </w:r>
                      <w:r w:rsidRPr="0089786A">
                        <w:rPr>
                          <w:b/>
                          <w:bCs/>
                          <w:sz w:val="44"/>
                          <w:szCs w:val="44"/>
                        </w:rPr>
                        <w:t xml:space="preserve"> only available online.   No skaters will be allowed on the ice without being registered</w:t>
                      </w:r>
                      <w:r w:rsidR="00DA42B0">
                        <w:rPr>
                          <w:b/>
                          <w:bCs/>
                          <w:sz w:val="44"/>
                          <w:szCs w:val="44"/>
                        </w:rPr>
                        <w:t xml:space="preserve">.  </w:t>
                      </w:r>
                      <w:r w:rsidRPr="0089786A">
                        <w:rPr>
                          <w:b/>
                          <w:bCs/>
                          <w:sz w:val="44"/>
                          <w:szCs w:val="44"/>
                        </w:rPr>
                        <w:t>This form is for scheduling and pricing purposes only.</w:t>
                      </w:r>
                    </w:p>
                  </w:txbxContent>
                </v:textbox>
              </v:rect>
            </w:pict>
          </mc:Fallback>
        </mc:AlternateContent>
      </w:r>
      <w:r w:rsidR="0023189A">
        <w:rPr>
          <w:noProof/>
        </w:rPr>
        <mc:AlternateContent>
          <mc:Choice Requires="wps">
            <w:drawing>
              <wp:anchor distT="0" distB="0" distL="114300" distR="114300" simplePos="0" relativeHeight="251667968" behindDoc="1" locked="0" layoutInCell="1" allowOverlap="1" wp14:anchorId="7D1E5CF8" wp14:editId="6FA64245">
                <wp:simplePos x="0" y="0"/>
                <wp:positionH relativeFrom="margin">
                  <wp:posOffset>3976</wp:posOffset>
                </wp:positionH>
                <wp:positionV relativeFrom="page">
                  <wp:posOffset>4174435</wp:posOffset>
                </wp:positionV>
                <wp:extent cx="5883910" cy="2949934"/>
                <wp:effectExtent l="0" t="0" r="2540" b="317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3910" cy="2949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F27C27F" w14:textId="77777777" w:rsidR="00FE525A" w:rsidRDefault="00FE525A" w:rsidP="00FE525A">
                            <w:pPr>
                              <w:pStyle w:val="Body"/>
                              <w:spacing w:after="60"/>
                              <w:jc w:val="center"/>
                              <w:rPr>
                                <w:b/>
                                <w:sz w:val="20"/>
                              </w:rPr>
                            </w:pPr>
                            <w:r>
                              <w:rPr>
                                <w:b/>
                                <w:sz w:val="20"/>
                              </w:rPr>
                              <w:t xml:space="preserve">Registration Information and Frequently Asked Questions: </w:t>
                            </w:r>
                          </w:p>
                          <w:p w14:paraId="1D60A71A" w14:textId="77777777" w:rsidR="0023189A" w:rsidRPr="0023189A" w:rsidRDefault="0023189A" w:rsidP="00FE525A">
                            <w:pPr>
                              <w:pStyle w:val="Body"/>
                              <w:spacing w:after="60"/>
                              <w:jc w:val="center"/>
                              <w:rPr>
                                <w:b/>
                                <w:sz w:val="10"/>
                                <w:szCs w:val="10"/>
                              </w:rPr>
                            </w:pPr>
                          </w:p>
                          <w:p w14:paraId="335D89C2" w14:textId="6B3B3BE9" w:rsidR="00FE525A" w:rsidRDefault="00FE525A" w:rsidP="00FE525A">
                            <w:pPr>
                              <w:pStyle w:val="Body"/>
                              <w:numPr>
                                <w:ilvl w:val="0"/>
                                <w:numId w:val="9"/>
                              </w:numPr>
                              <w:rPr>
                                <w:sz w:val="20"/>
                              </w:rPr>
                            </w:pPr>
                            <w:r>
                              <w:rPr>
                                <w:sz w:val="20"/>
                              </w:rPr>
                              <w:t xml:space="preserve">Ice fees do not include professional coaching.  To arrange coaching, please contact </w:t>
                            </w:r>
                            <w:r w:rsidR="0023189A">
                              <w:rPr>
                                <w:sz w:val="20"/>
                              </w:rPr>
                              <w:t>the Head Coach.</w:t>
                            </w:r>
                          </w:p>
                          <w:p w14:paraId="267AA8A0" w14:textId="4456291C" w:rsidR="00FE525A" w:rsidRDefault="00FE525A" w:rsidP="00FE525A">
                            <w:pPr>
                              <w:pStyle w:val="Body"/>
                              <w:numPr>
                                <w:ilvl w:val="0"/>
                                <w:numId w:val="9"/>
                              </w:numPr>
                              <w:rPr>
                                <w:sz w:val="20"/>
                              </w:rPr>
                            </w:pPr>
                            <w:r>
                              <w:rPr>
                                <w:sz w:val="20"/>
                              </w:rPr>
                              <w:t>Ice fees must be paid prior to the start of sessions.  Skater</w:t>
                            </w:r>
                            <w:r w:rsidR="008006EC">
                              <w:rPr>
                                <w:sz w:val="20"/>
                              </w:rPr>
                              <w:t>s</w:t>
                            </w:r>
                            <w:r>
                              <w:rPr>
                                <w:sz w:val="20"/>
                              </w:rPr>
                              <w:t xml:space="preserve"> who have not paid their fees will be asked to leave the ice.</w:t>
                            </w:r>
                            <w:r w:rsidR="00CC600A">
                              <w:rPr>
                                <w:sz w:val="20"/>
                              </w:rPr>
                              <w:t xml:space="preserve"> </w:t>
                            </w:r>
                            <w:r w:rsidR="00CC600A" w:rsidRPr="00CC600A">
                              <w:rPr>
                                <w:sz w:val="20"/>
                              </w:rPr>
                              <w:t xml:space="preserve">  </w:t>
                            </w:r>
                          </w:p>
                          <w:p w14:paraId="4AA3D119" w14:textId="77777777" w:rsidR="00FE525A" w:rsidRDefault="00FE525A" w:rsidP="00FE525A">
                            <w:pPr>
                              <w:pStyle w:val="Body"/>
                              <w:numPr>
                                <w:ilvl w:val="0"/>
                                <w:numId w:val="9"/>
                              </w:numPr>
                              <w:rPr>
                                <w:sz w:val="20"/>
                              </w:rPr>
                            </w:pPr>
                            <w:r>
                              <w:rPr>
                                <w:sz w:val="20"/>
                              </w:rPr>
                              <w:t>Additional ice time ‘buy ons’ are available at $20/hour</w:t>
                            </w:r>
                          </w:p>
                          <w:p w14:paraId="09999729" w14:textId="77777777" w:rsidR="00FE525A" w:rsidRDefault="00FE525A" w:rsidP="00FE525A">
                            <w:pPr>
                              <w:pStyle w:val="Body"/>
                              <w:numPr>
                                <w:ilvl w:val="0"/>
                                <w:numId w:val="9"/>
                              </w:numPr>
                              <w:rPr>
                                <w:sz w:val="20"/>
                              </w:rPr>
                            </w:pPr>
                            <w:r w:rsidRPr="00FF3444">
                              <w:rPr>
                                <w:b/>
                                <w:sz w:val="20"/>
                              </w:rPr>
                              <w:t>All skaters must be members of Skate Canada.</w:t>
                            </w:r>
                            <w:r>
                              <w:rPr>
                                <w:sz w:val="20"/>
                              </w:rPr>
                              <w:t xml:space="preserve">  Annual membership is paid in September and includes insurance.  The fee is non-refundable.</w:t>
                            </w:r>
                          </w:p>
                          <w:p w14:paraId="1C3637F0" w14:textId="26C0DC34" w:rsidR="00F14DCF" w:rsidRDefault="00F14DCF" w:rsidP="00FE525A">
                            <w:pPr>
                              <w:pStyle w:val="Body"/>
                              <w:numPr>
                                <w:ilvl w:val="0"/>
                                <w:numId w:val="9"/>
                              </w:numPr>
                              <w:rPr>
                                <w:sz w:val="20"/>
                              </w:rPr>
                            </w:pPr>
                            <w:r>
                              <w:rPr>
                                <w:sz w:val="20"/>
                              </w:rPr>
                              <w:t>Refunds after October 1</w:t>
                            </w:r>
                            <w:r w:rsidRPr="00F14DCF">
                              <w:rPr>
                                <w:sz w:val="20"/>
                                <w:vertAlign w:val="superscript"/>
                              </w:rPr>
                              <w:t>st</w:t>
                            </w:r>
                            <w:r>
                              <w:rPr>
                                <w:sz w:val="20"/>
                              </w:rPr>
                              <w:t xml:space="preserve"> require a medical certificate and incur a $20 administrative fee.</w:t>
                            </w:r>
                          </w:p>
                          <w:p w14:paraId="6448A2A9" w14:textId="721E44E4" w:rsidR="00FE525A" w:rsidRDefault="00FE525A" w:rsidP="00FE525A">
                            <w:pPr>
                              <w:pStyle w:val="Body"/>
                              <w:numPr>
                                <w:ilvl w:val="0"/>
                                <w:numId w:val="9"/>
                              </w:numPr>
                              <w:rPr>
                                <w:sz w:val="20"/>
                              </w:rPr>
                            </w:pPr>
                            <w:r>
                              <w:rPr>
                                <w:sz w:val="20"/>
                              </w:rPr>
                              <w:t xml:space="preserve">Skating competitions are held at various times throughout the season.  Information about competitions will be </w:t>
                            </w:r>
                            <w:r w:rsidR="00313C7C">
                              <w:rPr>
                                <w:sz w:val="20"/>
                              </w:rPr>
                              <w:t xml:space="preserve">communicated </w:t>
                            </w:r>
                            <w:r>
                              <w:rPr>
                                <w:sz w:val="20"/>
                              </w:rPr>
                              <w:t xml:space="preserve">to skaters/families by email.  </w:t>
                            </w:r>
                          </w:p>
                          <w:p w14:paraId="51951206" w14:textId="77777777" w:rsidR="00FE525A" w:rsidRDefault="00FE525A" w:rsidP="00FE525A">
                            <w:pPr>
                              <w:pStyle w:val="Body"/>
                              <w:numPr>
                                <w:ilvl w:val="0"/>
                                <w:numId w:val="9"/>
                              </w:numPr>
                              <w:rPr>
                                <w:sz w:val="20"/>
                              </w:rPr>
                            </w:pPr>
                            <w:r>
                              <w:rPr>
                                <w:sz w:val="20"/>
                              </w:rPr>
                              <w:t xml:space="preserve">Competition registration is done online through Skate Canada BC/Yukon at </w:t>
                            </w:r>
                            <w:hyperlink r:id="rId9" w:history="1">
                              <w:r w:rsidRPr="007A5DEC">
                                <w:rPr>
                                  <w:rStyle w:val="Hyperlink"/>
                                  <w:sz w:val="20"/>
                                </w:rPr>
                                <w:t>http://www.skatinginbc.com/</w:t>
                              </w:r>
                            </w:hyperlink>
                            <w:r>
                              <w:rPr>
                                <w:sz w:val="20"/>
                              </w:rPr>
                              <w:t xml:space="preserve"> and may require input from the Head Coach.</w:t>
                            </w:r>
                          </w:p>
                          <w:p w14:paraId="5EE147D8" w14:textId="59608EAC" w:rsidR="00FE525A" w:rsidRDefault="00FE525A" w:rsidP="00FE525A">
                            <w:pPr>
                              <w:pStyle w:val="Body"/>
                              <w:numPr>
                                <w:ilvl w:val="0"/>
                                <w:numId w:val="9"/>
                              </w:numPr>
                              <w:rPr>
                                <w:sz w:val="20"/>
                              </w:rPr>
                            </w:pPr>
                            <w:r>
                              <w:rPr>
                                <w:sz w:val="20"/>
                              </w:rPr>
                              <w:t xml:space="preserve">For other questions, please email </w:t>
                            </w:r>
                            <w:r w:rsidRPr="00F14DCF">
                              <w:rPr>
                                <w:color w:val="0000FF"/>
                                <w:sz w:val="20"/>
                              </w:rPr>
                              <w:t xml:space="preserve">nanaimo_skating_club@yahoo.com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E5CF8" id="_x0000_s1035" style="position:absolute;margin-left:.3pt;margin-top:328.7pt;width:463.3pt;height:232.3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" filled="f" stroked="f" strokeweight="1pt">
                <v:path arrowok="t"/>
                <v:textbox inset="0,0,0,0">
                  <w:txbxContent>
                    <w:p w14:paraId="7F27C27F" w14:textId="77777777" w:rsidR="00FE525A" w:rsidRDefault="00FE525A" w:rsidP="00FE525A">
                      <w:pPr>
                        <w:pStyle w:val="Body"/>
                        <w:spacing w:after="60"/>
                        <w:jc w:val="center"/>
                        <w:rPr>
                          <w:b/>
                          <w:sz w:val="20"/>
                        </w:rPr>
                      </w:pPr>
                      <w:r>
                        <w:rPr>
                          <w:b/>
                          <w:sz w:val="20"/>
                        </w:rPr>
                        <w:t xml:space="preserve">Registration Information and Frequently Asked Questions: </w:t>
                      </w:r>
                    </w:p>
                    <w:p w14:paraId="1D60A71A" w14:textId="77777777" w:rsidR="0023189A" w:rsidRPr="0023189A" w:rsidRDefault="0023189A" w:rsidP="00FE525A">
                      <w:pPr>
                        <w:pStyle w:val="Body"/>
                        <w:spacing w:after="60"/>
                        <w:jc w:val="center"/>
                        <w:rPr>
                          <w:b/>
                          <w:sz w:val="10"/>
                          <w:szCs w:val="10"/>
                        </w:rPr>
                      </w:pPr>
                    </w:p>
                    <w:p w14:paraId="335D89C2" w14:textId="6B3B3BE9" w:rsidR="00FE525A" w:rsidRDefault="00FE525A" w:rsidP="00FE525A">
                      <w:pPr>
                        <w:pStyle w:val="Body"/>
                        <w:numPr>
                          <w:ilvl w:val="0"/>
                          <w:numId w:val="9"/>
                        </w:numPr>
                        <w:rPr>
                          <w:sz w:val="20"/>
                        </w:rPr>
                      </w:pPr>
                      <w:r>
                        <w:rPr>
                          <w:sz w:val="20"/>
                        </w:rPr>
                        <w:t xml:space="preserve">Ice fees do not include professional coaching.  To arrange coaching, please contact </w:t>
                      </w:r>
                      <w:r w:rsidR="0023189A">
                        <w:rPr>
                          <w:sz w:val="20"/>
                        </w:rPr>
                        <w:t>the Head Coach.</w:t>
                      </w:r>
                    </w:p>
                    <w:p w14:paraId="267AA8A0" w14:textId="4456291C" w:rsidR="00FE525A" w:rsidRDefault="00FE525A" w:rsidP="00FE525A">
                      <w:pPr>
                        <w:pStyle w:val="Body"/>
                        <w:numPr>
                          <w:ilvl w:val="0"/>
                          <w:numId w:val="9"/>
                        </w:numPr>
                        <w:rPr>
                          <w:sz w:val="20"/>
                        </w:rPr>
                      </w:pPr>
                      <w:r>
                        <w:rPr>
                          <w:sz w:val="20"/>
                        </w:rPr>
                        <w:t>Ice fees must be paid prior to the start of sessions.  Skater</w:t>
                      </w:r>
                      <w:r w:rsidR="008006EC">
                        <w:rPr>
                          <w:sz w:val="20"/>
                        </w:rPr>
                        <w:t>s</w:t>
                      </w:r>
                      <w:r>
                        <w:rPr>
                          <w:sz w:val="20"/>
                        </w:rPr>
                        <w:t xml:space="preserve"> who have not paid their fees will be asked to leave the ice.</w:t>
                      </w:r>
                      <w:r w:rsidR="00CC600A">
                        <w:rPr>
                          <w:sz w:val="20"/>
                        </w:rPr>
                        <w:t xml:space="preserve"> </w:t>
                      </w:r>
                      <w:r w:rsidR="00CC600A" w:rsidRPr="00CC600A">
                        <w:rPr>
                          <w:sz w:val="20"/>
                        </w:rPr>
                        <w:t xml:space="preserve">  </w:t>
                      </w:r>
                    </w:p>
                    <w:p w14:paraId="4AA3D119" w14:textId="77777777" w:rsidR="00FE525A" w:rsidRDefault="00FE525A" w:rsidP="00FE525A">
                      <w:pPr>
                        <w:pStyle w:val="Body"/>
                        <w:numPr>
                          <w:ilvl w:val="0"/>
                          <w:numId w:val="9"/>
                        </w:numPr>
                        <w:rPr>
                          <w:sz w:val="20"/>
                        </w:rPr>
                      </w:pPr>
                      <w:r>
                        <w:rPr>
                          <w:sz w:val="20"/>
                        </w:rPr>
                        <w:t xml:space="preserve">Additional ice time ‘buy </w:t>
                      </w:r>
                      <w:proofErr w:type="spellStart"/>
                      <w:r>
                        <w:rPr>
                          <w:sz w:val="20"/>
                        </w:rPr>
                        <w:t>ons’</w:t>
                      </w:r>
                      <w:proofErr w:type="spellEnd"/>
                      <w:r>
                        <w:rPr>
                          <w:sz w:val="20"/>
                        </w:rPr>
                        <w:t xml:space="preserve"> are available at $20/hour</w:t>
                      </w:r>
                    </w:p>
                    <w:p w14:paraId="09999729" w14:textId="77777777" w:rsidR="00FE525A" w:rsidRDefault="00FE525A" w:rsidP="00FE525A">
                      <w:pPr>
                        <w:pStyle w:val="Body"/>
                        <w:numPr>
                          <w:ilvl w:val="0"/>
                          <w:numId w:val="9"/>
                        </w:numPr>
                        <w:rPr>
                          <w:sz w:val="20"/>
                        </w:rPr>
                      </w:pPr>
                      <w:r w:rsidRPr="00FF3444">
                        <w:rPr>
                          <w:b/>
                          <w:sz w:val="20"/>
                        </w:rPr>
                        <w:t>All skaters must be members of Skate Canada.</w:t>
                      </w:r>
                      <w:r>
                        <w:rPr>
                          <w:sz w:val="20"/>
                        </w:rPr>
                        <w:t xml:space="preserve">  Annual membership is paid in September and includes insurance.  The fee is non-refundable.</w:t>
                      </w:r>
                    </w:p>
                    <w:p w14:paraId="1C3637F0" w14:textId="26C0DC34" w:rsidR="00F14DCF" w:rsidRDefault="00F14DCF" w:rsidP="00FE525A">
                      <w:pPr>
                        <w:pStyle w:val="Body"/>
                        <w:numPr>
                          <w:ilvl w:val="0"/>
                          <w:numId w:val="9"/>
                        </w:numPr>
                        <w:rPr>
                          <w:sz w:val="20"/>
                        </w:rPr>
                      </w:pPr>
                      <w:r>
                        <w:rPr>
                          <w:sz w:val="20"/>
                        </w:rPr>
                        <w:t>Refunds after October 1</w:t>
                      </w:r>
                      <w:r w:rsidRPr="00F14DCF">
                        <w:rPr>
                          <w:sz w:val="20"/>
                          <w:vertAlign w:val="superscript"/>
                        </w:rPr>
                        <w:t>st</w:t>
                      </w:r>
                      <w:r>
                        <w:rPr>
                          <w:sz w:val="20"/>
                        </w:rPr>
                        <w:t xml:space="preserve"> require a medical certificate and incur a $20 administrative fee.</w:t>
                      </w:r>
                    </w:p>
                    <w:p w14:paraId="6448A2A9" w14:textId="721E44E4" w:rsidR="00FE525A" w:rsidRDefault="00FE525A" w:rsidP="00FE525A">
                      <w:pPr>
                        <w:pStyle w:val="Body"/>
                        <w:numPr>
                          <w:ilvl w:val="0"/>
                          <w:numId w:val="9"/>
                        </w:numPr>
                        <w:rPr>
                          <w:sz w:val="20"/>
                        </w:rPr>
                      </w:pPr>
                      <w:r>
                        <w:rPr>
                          <w:sz w:val="20"/>
                        </w:rPr>
                        <w:t xml:space="preserve">Skating competitions are held at various times throughout the season.  Information about competitions will be </w:t>
                      </w:r>
                      <w:r w:rsidR="00313C7C">
                        <w:rPr>
                          <w:sz w:val="20"/>
                        </w:rPr>
                        <w:t xml:space="preserve">communicated </w:t>
                      </w:r>
                      <w:r>
                        <w:rPr>
                          <w:sz w:val="20"/>
                        </w:rPr>
                        <w:t xml:space="preserve">to skaters/families by email.  </w:t>
                      </w:r>
                    </w:p>
                    <w:p w14:paraId="51951206" w14:textId="77777777" w:rsidR="00FE525A" w:rsidRDefault="00FE525A" w:rsidP="00FE525A">
                      <w:pPr>
                        <w:pStyle w:val="Body"/>
                        <w:numPr>
                          <w:ilvl w:val="0"/>
                          <w:numId w:val="9"/>
                        </w:numPr>
                        <w:rPr>
                          <w:sz w:val="20"/>
                        </w:rPr>
                      </w:pPr>
                      <w:r>
                        <w:rPr>
                          <w:sz w:val="20"/>
                        </w:rPr>
                        <w:t xml:space="preserve">Competition registration is done online through Skate Canada BC/Yukon at </w:t>
                      </w:r>
                      <w:hyperlink r:id="rId10" w:history="1">
                        <w:r w:rsidRPr="007A5DEC">
                          <w:rPr>
                            <w:rStyle w:val="Hyperlink"/>
                            <w:sz w:val="20"/>
                          </w:rPr>
                          <w:t>http://www.skatinginbc.com/</w:t>
                        </w:r>
                      </w:hyperlink>
                      <w:r>
                        <w:rPr>
                          <w:sz w:val="20"/>
                        </w:rPr>
                        <w:t xml:space="preserve"> and may require input from the Head Coach.</w:t>
                      </w:r>
                    </w:p>
                    <w:p w14:paraId="5EE147D8" w14:textId="59608EAC" w:rsidR="00FE525A" w:rsidRDefault="00FE525A" w:rsidP="00FE525A">
                      <w:pPr>
                        <w:pStyle w:val="Body"/>
                        <w:numPr>
                          <w:ilvl w:val="0"/>
                          <w:numId w:val="9"/>
                        </w:numPr>
                        <w:rPr>
                          <w:sz w:val="20"/>
                        </w:rPr>
                      </w:pPr>
                      <w:r>
                        <w:rPr>
                          <w:sz w:val="20"/>
                        </w:rPr>
                        <w:t xml:space="preserve">For other questions, please email </w:t>
                      </w:r>
                      <w:r w:rsidRPr="00F14DCF">
                        <w:rPr>
                          <w:color w:val="0000FF"/>
                          <w:sz w:val="20"/>
                        </w:rPr>
                        <w:t xml:space="preserve">nanaimo_skating_club@yahoo.com </w:t>
                      </w:r>
                    </w:p>
                  </w:txbxContent>
                </v:textbox>
                <w10:wrap anchorx="margin" anchory="page"/>
              </v:rect>
            </w:pict>
          </mc:Fallback>
        </mc:AlternateContent>
      </w:r>
    </w:p>
    <w:tbl>
      <w:tblPr>
        <w:tblpPr w:leftFromText="180" w:rightFromText="180" w:vertAnchor="page" w:horzAnchor="margin" w:tblpY="226"/>
        <w:tblW w:w="7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911"/>
        <w:gridCol w:w="1911"/>
        <w:gridCol w:w="1912"/>
      </w:tblGrid>
      <w:tr w:rsidR="00F34848" w:rsidRPr="00EA485E" w14:paraId="3CD421C6" w14:textId="77777777" w:rsidTr="008A527C">
        <w:trPr>
          <w:trHeight w:val="720"/>
        </w:trPr>
        <w:tc>
          <w:tcPr>
            <w:tcW w:w="7645" w:type="dxa"/>
            <w:gridSpan w:val="4"/>
            <w:shd w:val="clear" w:color="auto" w:fill="auto"/>
            <w:vAlign w:val="center"/>
          </w:tcPr>
          <w:p w14:paraId="34690AE7" w14:textId="29C1A224" w:rsidR="00F34848" w:rsidRPr="00EA485E" w:rsidRDefault="00F34848" w:rsidP="00615DEA">
            <w:pPr>
              <w:jc w:val="center"/>
              <w:outlineLvl w:val="0"/>
              <w:rPr>
                <w:rFonts w:ascii="Helvetica Neue" w:eastAsia="ヒラギノ角ゴ Pro W3" w:hAnsi="Helvetica Neue"/>
                <w:b/>
                <w:color w:val="422311"/>
                <w:sz w:val="30"/>
                <w:szCs w:val="30"/>
              </w:rPr>
            </w:pPr>
            <w:r w:rsidRPr="00EA485E">
              <w:rPr>
                <w:rFonts w:ascii="Helvetica Neue" w:eastAsia="ヒラギノ角ゴ Pro W3" w:hAnsi="Helvetica Neue"/>
                <w:b/>
                <w:color w:val="422311"/>
                <w:sz w:val="30"/>
                <w:szCs w:val="30"/>
              </w:rPr>
              <w:t>20</w:t>
            </w:r>
            <w:r>
              <w:rPr>
                <w:rFonts w:ascii="Helvetica Neue" w:eastAsia="ヒラギノ角ゴ Pro W3" w:hAnsi="Helvetica Neue"/>
                <w:b/>
                <w:color w:val="422311"/>
                <w:sz w:val="30"/>
                <w:szCs w:val="30"/>
              </w:rPr>
              <w:t>2</w:t>
            </w:r>
            <w:r w:rsidR="00D01E28">
              <w:rPr>
                <w:rFonts w:ascii="Helvetica Neue" w:eastAsia="ヒラギノ角ゴ Pro W3" w:hAnsi="Helvetica Neue"/>
                <w:b/>
                <w:color w:val="422311"/>
                <w:sz w:val="30"/>
                <w:szCs w:val="30"/>
              </w:rPr>
              <w:t>3</w:t>
            </w:r>
            <w:r>
              <w:rPr>
                <w:rFonts w:ascii="Helvetica Neue" w:eastAsia="ヒラギノ角ゴ Pro W3" w:hAnsi="Helvetica Neue"/>
                <w:b/>
                <w:color w:val="422311"/>
                <w:sz w:val="30"/>
                <w:szCs w:val="30"/>
              </w:rPr>
              <w:t>/202</w:t>
            </w:r>
            <w:r w:rsidRPr="00EA485E">
              <w:rPr>
                <w:rFonts w:ascii="Helvetica Neue" w:eastAsia="ヒラギノ角ゴ Pro W3" w:hAnsi="Helvetica Neue"/>
                <w:b/>
                <w:color w:val="422311"/>
                <w:sz w:val="30"/>
                <w:szCs w:val="30"/>
              </w:rPr>
              <w:t xml:space="preserve"> Season Schedule</w:t>
            </w:r>
          </w:p>
        </w:tc>
      </w:tr>
      <w:tr w:rsidR="00F34848" w:rsidRPr="00485C60" w14:paraId="773C3CBE" w14:textId="77777777" w:rsidTr="008A527C">
        <w:trPr>
          <w:trHeight w:val="432"/>
        </w:trPr>
        <w:tc>
          <w:tcPr>
            <w:tcW w:w="1911" w:type="dxa"/>
            <w:shd w:val="clear" w:color="auto" w:fill="auto"/>
            <w:vAlign w:val="center"/>
          </w:tcPr>
          <w:p w14:paraId="31208B50" w14:textId="77777777" w:rsidR="00F34848" w:rsidRPr="00485C60" w:rsidRDefault="00F34848" w:rsidP="008A527C">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Monday</w:t>
            </w:r>
          </w:p>
        </w:tc>
        <w:tc>
          <w:tcPr>
            <w:tcW w:w="1911" w:type="dxa"/>
            <w:shd w:val="clear" w:color="auto" w:fill="auto"/>
            <w:vAlign w:val="center"/>
          </w:tcPr>
          <w:p w14:paraId="488D427F" w14:textId="77777777" w:rsidR="00F34848" w:rsidRPr="00485C60" w:rsidRDefault="00F34848" w:rsidP="008A527C">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Tuesday</w:t>
            </w:r>
          </w:p>
        </w:tc>
        <w:tc>
          <w:tcPr>
            <w:tcW w:w="1911" w:type="dxa"/>
            <w:shd w:val="clear" w:color="auto" w:fill="auto"/>
            <w:vAlign w:val="center"/>
          </w:tcPr>
          <w:p w14:paraId="6E3CD215" w14:textId="77777777" w:rsidR="00F34848" w:rsidRPr="00485C60" w:rsidRDefault="00F34848" w:rsidP="008A527C">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Wednesday</w:t>
            </w:r>
          </w:p>
        </w:tc>
        <w:tc>
          <w:tcPr>
            <w:tcW w:w="1912" w:type="dxa"/>
            <w:shd w:val="clear" w:color="auto" w:fill="auto"/>
            <w:vAlign w:val="center"/>
          </w:tcPr>
          <w:p w14:paraId="2E546891" w14:textId="77777777" w:rsidR="00F34848" w:rsidRPr="00485C60" w:rsidRDefault="00F34848" w:rsidP="008A527C">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Thursday</w:t>
            </w:r>
          </w:p>
        </w:tc>
      </w:tr>
      <w:tr w:rsidR="00F34848" w:rsidRPr="004D671D" w14:paraId="4113174A" w14:textId="77777777" w:rsidTr="008A527C">
        <w:trPr>
          <w:trHeight w:val="979"/>
        </w:trPr>
        <w:tc>
          <w:tcPr>
            <w:tcW w:w="1911" w:type="dxa"/>
            <w:shd w:val="clear" w:color="auto" w:fill="auto"/>
          </w:tcPr>
          <w:p w14:paraId="5CF33C75"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3:45 – 5:00 </w:t>
            </w:r>
          </w:p>
          <w:p w14:paraId="7A634305"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StarSkate</w:t>
            </w:r>
          </w:p>
        </w:tc>
        <w:tc>
          <w:tcPr>
            <w:tcW w:w="1911" w:type="dxa"/>
            <w:shd w:val="clear" w:color="auto" w:fill="auto"/>
          </w:tcPr>
          <w:p w14:paraId="4D0F13F2"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3:45 – 4:45</w:t>
            </w:r>
          </w:p>
          <w:p w14:paraId="567D11F0" w14:textId="77777777" w:rsidR="00F34848" w:rsidRPr="008B537D" w:rsidRDefault="00F34848" w:rsidP="008A527C">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Rising Stars</w:t>
            </w:r>
          </w:p>
        </w:tc>
        <w:tc>
          <w:tcPr>
            <w:tcW w:w="1911" w:type="dxa"/>
            <w:shd w:val="clear" w:color="auto" w:fill="auto"/>
          </w:tcPr>
          <w:p w14:paraId="518F4609" w14:textId="77777777" w:rsidR="00472B6A" w:rsidRPr="00EA485E" w:rsidRDefault="00472B6A" w:rsidP="00472B6A">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3:45 – 5:00 </w:t>
            </w:r>
          </w:p>
          <w:p w14:paraId="2BE7922B" w14:textId="007EB8B7" w:rsidR="00F34848" w:rsidRPr="00EA485E" w:rsidRDefault="00472B6A" w:rsidP="00472B6A">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StarSkate</w:t>
            </w:r>
          </w:p>
        </w:tc>
        <w:tc>
          <w:tcPr>
            <w:tcW w:w="1912" w:type="dxa"/>
            <w:shd w:val="clear" w:color="auto" w:fill="auto"/>
          </w:tcPr>
          <w:p w14:paraId="6DDF3F0E" w14:textId="4DAAF32E" w:rsidR="00F34848" w:rsidRPr="00EA485E" w:rsidRDefault="00F34848" w:rsidP="008A527C">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 xml:space="preserve">3:45 – </w:t>
            </w:r>
            <w:r w:rsidR="00C057AD">
              <w:rPr>
                <w:rFonts w:ascii="Helvetica Neue" w:eastAsia="ヒラギノ角ゴ Pro W3" w:hAnsi="Helvetica Neue"/>
                <w:color w:val="422311"/>
                <w:sz w:val="20"/>
                <w:szCs w:val="20"/>
              </w:rPr>
              <w:t>4</w:t>
            </w:r>
            <w:r>
              <w:rPr>
                <w:rFonts w:ascii="Helvetica Neue" w:eastAsia="ヒラギノ角ゴ Pro W3" w:hAnsi="Helvetica Neue"/>
                <w:color w:val="422311"/>
                <w:sz w:val="20"/>
                <w:szCs w:val="20"/>
              </w:rPr>
              <w:t>:45</w:t>
            </w:r>
            <w:r w:rsidRPr="00EA485E">
              <w:rPr>
                <w:rFonts w:ascii="Helvetica Neue" w:eastAsia="ヒラギノ角ゴ Pro W3" w:hAnsi="Helvetica Neue"/>
                <w:color w:val="422311"/>
                <w:sz w:val="20"/>
                <w:szCs w:val="20"/>
              </w:rPr>
              <w:t xml:space="preserve">  </w:t>
            </w:r>
          </w:p>
          <w:p w14:paraId="2882E836" w14:textId="77777777" w:rsidR="00F34848" w:rsidRPr="008B537D" w:rsidRDefault="00F34848" w:rsidP="008A527C">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 xml:space="preserve">Rising Stars </w:t>
            </w:r>
          </w:p>
        </w:tc>
      </w:tr>
      <w:tr w:rsidR="00D01E28" w:rsidRPr="00EA485E" w14:paraId="479DA796" w14:textId="77777777" w:rsidTr="008A527C">
        <w:trPr>
          <w:trHeight w:val="979"/>
        </w:trPr>
        <w:tc>
          <w:tcPr>
            <w:tcW w:w="1911" w:type="dxa"/>
            <w:shd w:val="clear" w:color="auto" w:fill="auto"/>
          </w:tcPr>
          <w:p w14:paraId="14714A27" w14:textId="77777777" w:rsidR="00D01E28" w:rsidRPr="00EA485E" w:rsidRDefault="00D01E28" w:rsidP="00D01E28">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5:00 – 5:15 </w:t>
            </w:r>
          </w:p>
          <w:p w14:paraId="59366C98" w14:textId="387BC235" w:rsidR="00D01E28" w:rsidRPr="00EA485E" w:rsidRDefault="00D01E28" w:rsidP="00D01E28">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Ice Resurfacing</w:t>
            </w:r>
          </w:p>
        </w:tc>
        <w:tc>
          <w:tcPr>
            <w:tcW w:w="1911" w:type="dxa"/>
            <w:shd w:val="clear" w:color="auto" w:fill="auto"/>
          </w:tcPr>
          <w:p w14:paraId="2E875888" w14:textId="77777777" w:rsidR="00D01E28" w:rsidRPr="00EC252D" w:rsidRDefault="00D01E28" w:rsidP="00D01E28">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4:45 – 5:</w:t>
            </w:r>
            <w:r>
              <w:rPr>
                <w:rFonts w:ascii="Helvetica Neue" w:eastAsia="ヒラギノ角ゴ Pro W3" w:hAnsi="Helvetica Neue"/>
                <w:color w:val="422311"/>
                <w:sz w:val="20"/>
                <w:szCs w:val="20"/>
              </w:rPr>
              <w:t>30</w:t>
            </w:r>
            <w:r w:rsidRPr="00EC252D">
              <w:rPr>
                <w:rFonts w:ascii="Helvetica Neue" w:eastAsia="ヒラギノ角ゴ Pro W3" w:hAnsi="Helvetica Neue"/>
                <w:color w:val="422311"/>
                <w:sz w:val="20"/>
                <w:szCs w:val="20"/>
              </w:rPr>
              <w:t xml:space="preserve"> </w:t>
            </w:r>
          </w:p>
          <w:p w14:paraId="195C16A0" w14:textId="77777777" w:rsidR="00D01E28" w:rsidRPr="003A6BD6" w:rsidRDefault="00D01E28" w:rsidP="00D01E28">
            <w:pPr>
              <w:outlineLvl w:val="0"/>
              <w:rPr>
                <w:rFonts w:ascii="Helvetica Neue" w:eastAsia="ヒラギノ角ゴ Pro W3" w:hAnsi="Helvetica Neue"/>
                <w:color w:val="422311"/>
                <w:sz w:val="17"/>
                <w:szCs w:val="17"/>
              </w:rPr>
            </w:pPr>
            <w:r w:rsidRPr="003A6BD6">
              <w:rPr>
                <w:rFonts w:ascii="Helvetica Neue" w:eastAsia="ヒラギノ角ゴ Pro W3" w:hAnsi="Helvetica Neue"/>
                <w:color w:val="422311"/>
                <w:sz w:val="17"/>
                <w:szCs w:val="17"/>
              </w:rPr>
              <w:t>Enrichment Session</w:t>
            </w:r>
          </w:p>
          <w:p w14:paraId="06B8E4FD" w14:textId="7CDCBAF5" w:rsidR="00D01E28" w:rsidRPr="00EA485E" w:rsidRDefault="00D01E28" w:rsidP="00D01E28">
            <w:pPr>
              <w:outlineLvl w:val="0"/>
              <w:rPr>
                <w:rFonts w:ascii="Helvetica Neue" w:eastAsia="ヒラギノ角ゴ Pro W3" w:hAnsi="Helvetica Neue"/>
                <w:color w:val="422311"/>
                <w:sz w:val="20"/>
                <w:szCs w:val="20"/>
              </w:rPr>
            </w:pPr>
            <w:r w:rsidRPr="003A6BD6">
              <w:rPr>
                <w:rFonts w:ascii="Helvetica Neue" w:eastAsia="ヒラギノ角ゴ Pro W3" w:hAnsi="Helvetica Neue"/>
                <w:i/>
                <w:color w:val="422311"/>
                <w:sz w:val="17"/>
                <w:szCs w:val="17"/>
              </w:rPr>
              <w:t>(available for Rising Stars and StarSkate only)</w:t>
            </w:r>
          </w:p>
        </w:tc>
        <w:tc>
          <w:tcPr>
            <w:tcW w:w="1911" w:type="dxa"/>
            <w:shd w:val="clear" w:color="auto" w:fill="auto"/>
          </w:tcPr>
          <w:p w14:paraId="2E4F33F3" w14:textId="77777777" w:rsidR="00D01E28" w:rsidRPr="00EA485E" w:rsidRDefault="00D01E28" w:rsidP="00D01E28">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5:00 – 5:15 </w:t>
            </w:r>
          </w:p>
          <w:p w14:paraId="62D2FA11" w14:textId="6F8E4FEB" w:rsidR="00D01E28" w:rsidRPr="00EA485E" w:rsidRDefault="00D01E28" w:rsidP="00D01E28">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Ice Resurfacing</w:t>
            </w:r>
          </w:p>
        </w:tc>
        <w:tc>
          <w:tcPr>
            <w:tcW w:w="1912" w:type="dxa"/>
            <w:shd w:val="clear" w:color="auto" w:fill="auto"/>
          </w:tcPr>
          <w:p w14:paraId="4450E70B" w14:textId="77777777" w:rsidR="00D01E28" w:rsidRPr="00EC252D" w:rsidRDefault="00D01E28" w:rsidP="00D01E28">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4:45 – 5:</w:t>
            </w:r>
            <w:r>
              <w:rPr>
                <w:rFonts w:ascii="Helvetica Neue" w:eastAsia="ヒラギノ角ゴ Pro W3" w:hAnsi="Helvetica Neue"/>
                <w:color w:val="422311"/>
                <w:sz w:val="20"/>
                <w:szCs w:val="20"/>
              </w:rPr>
              <w:t>30</w:t>
            </w:r>
            <w:r w:rsidRPr="00EC252D">
              <w:rPr>
                <w:rFonts w:ascii="Helvetica Neue" w:eastAsia="ヒラギノ角ゴ Pro W3" w:hAnsi="Helvetica Neue"/>
                <w:color w:val="422311"/>
                <w:sz w:val="20"/>
                <w:szCs w:val="20"/>
              </w:rPr>
              <w:t xml:space="preserve"> </w:t>
            </w:r>
          </w:p>
          <w:p w14:paraId="6EBC7001" w14:textId="77777777" w:rsidR="00D01E28" w:rsidRPr="003A6BD6" w:rsidRDefault="00D01E28" w:rsidP="00D01E28">
            <w:pPr>
              <w:outlineLvl w:val="0"/>
              <w:rPr>
                <w:rFonts w:ascii="Helvetica Neue" w:eastAsia="ヒラギノ角ゴ Pro W3" w:hAnsi="Helvetica Neue"/>
                <w:color w:val="422311"/>
                <w:sz w:val="17"/>
                <w:szCs w:val="17"/>
              </w:rPr>
            </w:pPr>
            <w:r w:rsidRPr="003A6BD6">
              <w:rPr>
                <w:rFonts w:ascii="Helvetica Neue" w:eastAsia="ヒラギノ角ゴ Pro W3" w:hAnsi="Helvetica Neue"/>
                <w:color w:val="422311"/>
                <w:sz w:val="17"/>
                <w:szCs w:val="17"/>
              </w:rPr>
              <w:t>Enrichment Session</w:t>
            </w:r>
          </w:p>
          <w:p w14:paraId="3A116006" w14:textId="4E21BC7D" w:rsidR="00D01E28" w:rsidRPr="00EA485E" w:rsidRDefault="00D01E28" w:rsidP="00D01E28">
            <w:pPr>
              <w:outlineLvl w:val="0"/>
              <w:rPr>
                <w:rFonts w:ascii="Helvetica Neue" w:eastAsia="ヒラギノ角ゴ Pro W3" w:hAnsi="Helvetica Neue"/>
                <w:i/>
                <w:color w:val="422311"/>
                <w:sz w:val="17"/>
                <w:szCs w:val="17"/>
              </w:rPr>
            </w:pPr>
            <w:r w:rsidRPr="003A6BD6">
              <w:rPr>
                <w:rFonts w:ascii="Helvetica Neue" w:eastAsia="ヒラギノ角ゴ Pro W3" w:hAnsi="Helvetica Neue"/>
                <w:i/>
                <w:color w:val="422311"/>
                <w:sz w:val="17"/>
                <w:szCs w:val="17"/>
              </w:rPr>
              <w:t>(available for Rising Stars and StarSkate only)</w:t>
            </w:r>
          </w:p>
        </w:tc>
      </w:tr>
      <w:tr w:rsidR="00D01E28" w:rsidRPr="00EA485E" w14:paraId="6217050A" w14:textId="77777777" w:rsidTr="008A527C">
        <w:trPr>
          <w:trHeight w:val="979"/>
        </w:trPr>
        <w:tc>
          <w:tcPr>
            <w:tcW w:w="1911" w:type="dxa"/>
            <w:shd w:val="clear" w:color="auto" w:fill="auto"/>
          </w:tcPr>
          <w:p w14:paraId="0633046E" w14:textId="77777777" w:rsidR="00D01E28" w:rsidRPr="00EA485E" w:rsidRDefault="00D01E28" w:rsidP="00D01E28">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5:15 – 6:00 </w:t>
            </w:r>
          </w:p>
          <w:p w14:paraId="6E3DA8C1" w14:textId="77777777" w:rsidR="00D01E28" w:rsidRDefault="00D01E28" w:rsidP="00D01E28">
            <w:pPr>
              <w:outlineLvl w:val="0"/>
              <w:rPr>
                <w:rFonts w:ascii="Helvetica Neue" w:eastAsia="ヒラギノ角ゴ Pro W3" w:hAnsi="Helvetica Neue"/>
                <w:b/>
                <w:color w:val="422311"/>
                <w:sz w:val="20"/>
                <w:szCs w:val="20"/>
                <w:highlight w:val="lightGray"/>
              </w:rPr>
            </w:pPr>
            <w:r w:rsidRPr="008B537D">
              <w:rPr>
                <w:rFonts w:ascii="Helvetica Neue" w:eastAsia="ヒラギノ角ゴ Pro W3" w:hAnsi="Helvetica Neue"/>
                <w:b/>
                <w:color w:val="422311"/>
                <w:sz w:val="20"/>
                <w:szCs w:val="20"/>
                <w:highlight w:val="lightGray"/>
              </w:rPr>
              <w:t>CanSkate/</w:t>
            </w:r>
          </w:p>
          <w:p w14:paraId="4E7FE82D" w14:textId="77777777" w:rsidR="00D01E28" w:rsidRPr="008B537D" w:rsidRDefault="00D01E28" w:rsidP="00D01E28">
            <w:pPr>
              <w:outlineLvl w:val="0"/>
              <w:rPr>
                <w:rFonts w:ascii="Helvetica Neue" w:eastAsia="ヒラギノ角ゴ Pro W3" w:hAnsi="Helvetica Neue"/>
                <w:b/>
                <w:color w:val="422311"/>
                <w:sz w:val="20"/>
                <w:szCs w:val="20"/>
                <w:highlight w:val="lightGray"/>
              </w:rPr>
            </w:pPr>
            <w:r w:rsidRPr="008B537D">
              <w:rPr>
                <w:rFonts w:ascii="Helvetica Neue" w:eastAsia="ヒラギノ角ゴ Pro W3" w:hAnsi="Helvetica Neue"/>
                <w:b/>
                <w:color w:val="422311"/>
                <w:sz w:val="20"/>
                <w:szCs w:val="20"/>
                <w:highlight w:val="lightGray"/>
              </w:rPr>
              <w:t>Prepower</w:t>
            </w:r>
            <w:r>
              <w:rPr>
                <w:rFonts w:ascii="Helvetica Neue" w:eastAsia="ヒラギノ角ゴ Pro W3" w:hAnsi="Helvetica Neue"/>
                <w:b/>
                <w:color w:val="422311"/>
                <w:sz w:val="20"/>
                <w:szCs w:val="20"/>
                <w:highlight w:val="lightGray"/>
              </w:rPr>
              <w:t>Skate</w:t>
            </w:r>
          </w:p>
        </w:tc>
        <w:tc>
          <w:tcPr>
            <w:tcW w:w="1911" w:type="dxa"/>
            <w:shd w:val="clear" w:color="auto" w:fill="auto"/>
          </w:tcPr>
          <w:p w14:paraId="2210C673" w14:textId="77777777" w:rsidR="00D01E28" w:rsidRPr="00EC252D" w:rsidRDefault="00D01E28" w:rsidP="00D01E28">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5:</w:t>
            </w:r>
            <w:r>
              <w:rPr>
                <w:rFonts w:ascii="Helvetica Neue" w:eastAsia="ヒラギノ角ゴ Pro W3" w:hAnsi="Helvetica Neue"/>
                <w:color w:val="422311"/>
                <w:sz w:val="20"/>
                <w:szCs w:val="20"/>
              </w:rPr>
              <w:t>30</w:t>
            </w:r>
            <w:r w:rsidRPr="00EC252D">
              <w:rPr>
                <w:rFonts w:ascii="Helvetica Neue" w:eastAsia="ヒラギノ角ゴ Pro W3" w:hAnsi="Helvetica Neue"/>
                <w:color w:val="422311"/>
                <w:sz w:val="20"/>
                <w:szCs w:val="20"/>
              </w:rPr>
              <w:t xml:space="preserve"> – 5:</w:t>
            </w:r>
            <w:r>
              <w:rPr>
                <w:rFonts w:ascii="Helvetica Neue" w:eastAsia="ヒラギノ角ゴ Pro W3" w:hAnsi="Helvetica Neue"/>
                <w:color w:val="422311"/>
                <w:sz w:val="20"/>
                <w:szCs w:val="20"/>
              </w:rPr>
              <w:t>45</w:t>
            </w:r>
            <w:r w:rsidRPr="00EC252D">
              <w:rPr>
                <w:rFonts w:ascii="Helvetica Neue" w:eastAsia="ヒラギノ角ゴ Pro W3" w:hAnsi="Helvetica Neue"/>
                <w:color w:val="422311"/>
                <w:sz w:val="20"/>
                <w:szCs w:val="20"/>
              </w:rPr>
              <w:t xml:space="preserve"> </w:t>
            </w:r>
          </w:p>
          <w:p w14:paraId="048E0B0F" w14:textId="7899FF0B" w:rsidR="00D01E28" w:rsidRPr="00EA485E" w:rsidRDefault="00D01E28" w:rsidP="00D01E28">
            <w:pPr>
              <w:outlineLvl w:val="0"/>
              <w:rPr>
                <w:rFonts w:ascii="Helvetica Neue" w:eastAsia="ヒラギノ角ゴ Pro W3" w:hAnsi="Helvetica Neue"/>
                <w:color w:val="422311"/>
                <w:sz w:val="17"/>
                <w:szCs w:val="17"/>
              </w:rPr>
            </w:pPr>
            <w:r w:rsidRPr="00EC252D">
              <w:rPr>
                <w:rFonts w:ascii="Helvetica Neue" w:eastAsia="ヒラギノ角ゴ Pro W3" w:hAnsi="Helvetica Neue"/>
                <w:color w:val="422311"/>
                <w:sz w:val="20"/>
                <w:szCs w:val="20"/>
              </w:rPr>
              <w:t>Rink Flood</w:t>
            </w:r>
          </w:p>
        </w:tc>
        <w:tc>
          <w:tcPr>
            <w:tcW w:w="1911" w:type="dxa"/>
            <w:shd w:val="clear" w:color="auto" w:fill="auto"/>
          </w:tcPr>
          <w:p w14:paraId="4B6F7BC5" w14:textId="77777777" w:rsidR="00D01E28" w:rsidRPr="00EA485E" w:rsidRDefault="00D01E28" w:rsidP="00D01E28">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5:15 – 6:00 </w:t>
            </w:r>
          </w:p>
          <w:p w14:paraId="0EEC0771" w14:textId="77777777" w:rsidR="00D01E28" w:rsidRDefault="00D01E28" w:rsidP="00D01E28">
            <w:pPr>
              <w:outlineLvl w:val="0"/>
              <w:rPr>
                <w:rFonts w:ascii="Helvetica Neue" w:eastAsia="ヒラギノ角ゴ Pro W3" w:hAnsi="Helvetica Neue"/>
                <w:b/>
                <w:color w:val="422311"/>
                <w:sz w:val="20"/>
                <w:szCs w:val="20"/>
                <w:highlight w:val="lightGray"/>
              </w:rPr>
            </w:pPr>
            <w:r w:rsidRPr="008B537D">
              <w:rPr>
                <w:rFonts w:ascii="Helvetica Neue" w:eastAsia="ヒラギノ角ゴ Pro W3" w:hAnsi="Helvetica Neue"/>
                <w:b/>
                <w:color w:val="422311"/>
                <w:sz w:val="20"/>
                <w:szCs w:val="20"/>
                <w:highlight w:val="lightGray"/>
              </w:rPr>
              <w:t>CanSkate/</w:t>
            </w:r>
          </w:p>
          <w:p w14:paraId="57352084" w14:textId="0FE6297C" w:rsidR="00D01E28" w:rsidRPr="00EA485E" w:rsidRDefault="00D01E28" w:rsidP="00D01E28">
            <w:pPr>
              <w:outlineLvl w:val="0"/>
              <w:rPr>
                <w:rFonts w:ascii="Helvetica Neue" w:eastAsia="ヒラギノ角ゴ Pro W3" w:hAnsi="Helvetica Neue"/>
                <w:color w:val="422311"/>
                <w:sz w:val="20"/>
                <w:szCs w:val="20"/>
              </w:rPr>
            </w:pPr>
            <w:r w:rsidRPr="008B537D">
              <w:rPr>
                <w:rFonts w:ascii="Helvetica Neue" w:eastAsia="ヒラギノ角ゴ Pro W3" w:hAnsi="Helvetica Neue"/>
                <w:b/>
                <w:color w:val="422311"/>
                <w:sz w:val="20"/>
                <w:szCs w:val="20"/>
                <w:highlight w:val="lightGray"/>
              </w:rPr>
              <w:t>Prepower</w:t>
            </w:r>
            <w:r>
              <w:rPr>
                <w:rFonts w:ascii="Helvetica Neue" w:eastAsia="ヒラギノ角ゴ Pro W3" w:hAnsi="Helvetica Neue"/>
                <w:b/>
                <w:color w:val="422311"/>
                <w:sz w:val="20"/>
                <w:szCs w:val="20"/>
                <w:highlight w:val="lightGray"/>
              </w:rPr>
              <w:t>Skate</w:t>
            </w:r>
          </w:p>
        </w:tc>
        <w:tc>
          <w:tcPr>
            <w:tcW w:w="1912" w:type="dxa"/>
            <w:shd w:val="clear" w:color="auto" w:fill="auto"/>
          </w:tcPr>
          <w:p w14:paraId="2D48FFA5" w14:textId="77777777" w:rsidR="00D01E28" w:rsidRPr="00EC252D" w:rsidRDefault="00D01E28" w:rsidP="00D01E28">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5:</w:t>
            </w:r>
            <w:r>
              <w:rPr>
                <w:rFonts w:ascii="Helvetica Neue" w:eastAsia="ヒラギノ角ゴ Pro W3" w:hAnsi="Helvetica Neue"/>
                <w:color w:val="422311"/>
                <w:sz w:val="20"/>
                <w:szCs w:val="20"/>
              </w:rPr>
              <w:t>30</w:t>
            </w:r>
            <w:r w:rsidRPr="00EC252D">
              <w:rPr>
                <w:rFonts w:ascii="Helvetica Neue" w:eastAsia="ヒラギノ角ゴ Pro W3" w:hAnsi="Helvetica Neue"/>
                <w:color w:val="422311"/>
                <w:sz w:val="20"/>
                <w:szCs w:val="20"/>
              </w:rPr>
              <w:t xml:space="preserve"> – 5:</w:t>
            </w:r>
            <w:r>
              <w:rPr>
                <w:rFonts w:ascii="Helvetica Neue" w:eastAsia="ヒラギノ角ゴ Pro W3" w:hAnsi="Helvetica Neue"/>
                <w:color w:val="422311"/>
                <w:sz w:val="20"/>
                <w:szCs w:val="20"/>
              </w:rPr>
              <w:t>45</w:t>
            </w:r>
            <w:r w:rsidRPr="00EC252D">
              <w:rPr>
                <w:rFonts w:ascii="Helvetica Neue" w:eastAsia="ヒラギノ角ゴ Pro W3" w:hAnsi="Helvetica Neue"/>
                <w:color w:val="422311"/>
                <w:sz w:val="20"/>
                <w:szCs w:val="20"/>
              </w:rPr>
              <w:t xml:space="preserve"> </w:t>
            </w:r>
          </w:p>
          <w:p w14:paraId="637D89A9" w14:textId="648417E8" w:rsidR="00D01E28" w:rsidRPr="00EA485E" w:rsidRDefault="00D01E28" w:rsidP="00D01E28">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Rink Flood</w:t>
            </w:r>
          </w:p>
        </w:tc>
      </w:tr>
      <w:tr w:rsidR="00D01E28" w:rsidRPr="00EA485E" w14:paraId="5E0BE1DD" w14:textId="77777777" w:rsidTr="008A527C">
        <w:trPr>
          <w:trHeight w:val="979"/>
        </w:trPr>
        <w:tc>
          <w:tcPr>
            <w:tcW w:w="1911" w:type="dxa"/>
            <w:shd w:val="clear" w:color="auto" w:fill="auto"/>
          </w:tcPr>
          <w:p w14:paraId="4713754E" w14:textId="77777777" w:rsidR="00D01E28" w:rsidRPr="00EA485E" w:rsidRDefault="00D01E28" w:rsidP="00D01E28">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6:00 – 7:00 </w:t>
            </w:r>
          </w:p>
          <w:p w14:paraId="50880781" w14:textId="77777777" w:rsidR="00D01E28" w:rsidRPr="008B537D" w:rsidRDefault="00D01E28" w:rsidP="00D01E28">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Rising Stars</w:t>
            </w:r>
          </w:p>
        </w:tc>
        <w:tc>
          <w:tcPr>
            <w:tcW w:w="1911" w:type="dxa"/>
            <w:shd w:val="clear" w:color="auto" w:fill="auto"/>
          </w:tcPr>
          <w:p w14:paraId="3D87CEAC" w14:textId="77777777" w:rsidR="00D01E28" w:rsidRPr="00EA485E" w:rsidRDefault="00D01E28" w:rsidP="00D01E28">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5:</w:t>
            </w:r>
            <w:r>
              <w:rPr>
                <w:rFonts w:ascii="Helvetica Neue" w:eastAsia="ヒラギノ角ゴ Pro W3" w:hAnsi="Helvetica Neue"/>
                <w:color w:val="422311"/>
                <w:sz w:val="20"/>
                <w:szCs w:val="20"/>
              </w:rPr>
              <w:t xml:space="preserve">45 </w:t>
            </w:r>
            <w:r w:rsidRPr="00EA485E">
              <w:rPr>
                <w:rFonts w:ascii="Helvetica Neue" w:eastAsia="ヒラギノ角ゴ Pro W3" w:hAnsi="Helvetica Neue"/>
                <w:color w:val="422311"/>
                <w:sz w:val="20"/>
                <w:szCs w:val="20"/>
              </w:rPr>
              <w:t>– 6:</w:t>
            </w:r>
            <w:r>
              <w:rPr>
                <w:rFonts w:ascii="Helvetica Neue" w:eastAsia="ヒラギノ角ゴ Pro W3" w:hAnsi="Helvetica Neue"/>
                <w:color w:val="422311"/>
                <w:sz w:val="20"/>
                <w:szCs w:val="20"/>
              </w:rPr>
              <w:t>45</w:t>
            </w:r>
            <w:r w:rsidRPr="00EA485E">
              <w:rPr>
                <w:rFonts w:ascii="Helvetica Neue" w:eastAsia="ヒラギノ角ゴ Pro W3" w:hAnsi="Helvetica Neue"/>
                <w:color w:val="422311"/>
                <w:sz w:val="20"/>
                <w:szCs w:val="20"/>
              </w:rPr>
              <w:t xml:space="preserve"> </w:t>
            </w:r>
          </w:p>
          <w:p w14:paraId="1CFE4791" w14:textId="1E108131" w:rsidR="00D01E28" w:rsidRPr="00EA485E" w:rsidRDefault="00D01E28" w:rsidP="00D01E28">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StarSkate</w:t>
            </w:r>
          </w:p>
        </w:tc>
        <w:tc>
          <w:tcPr>
            <w:tcW w:w="1911" w:type="dxa"/>
            <w:shd w:val="clear" w:color="auto" w:fill="auto"/>
          </w:tcPr>
          <w:p w14:paraId="620C418B" w14:textId="77777777" w:rsidR="00D01E28" w:rsidRPr="00EA485E" w:rsidRDefault="00D01E28" w:rsidP="00D01E28">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6:00 – 7:00 </w:t>
            </w:r>
          </w:p>
          <w:p w14:paraId="0B3B505C" w14:textId="77777777" w:rsidR="00D01E28" w:rsidRPr="008B537D" w:rsidRDefault="00D01E28" w:rsidP="00D01E28">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Rising Stars</w:t>
            </w:r>
          </w:p>
        </w:tc>
        <w:tc>
          <w:tcPr>
            <w:tcW w:w="1912" w:type="dxa"/>
            <w:shd w:val="clear" w:color="auto" w:fill="auto"/>
          </w:tcPr>
          <w:p w14:paraId="2BFACCF4" w14:textId="77777777" w:rsidR="00D01E28" w:rsidRPr="00EA485E" w:rsidRDefault="00D01E28" w:rsidP="00D01E28">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5:</w:t>
            </w:r>
            <w:r>
              <w:rPr>
                <w:rFonts w:ascii="Helvetica Neue" w:eastAsia="ヒラギノ角ゴ Pro W3" w:hAnsi="Helvetica Neue"/>
                <w:color w:val="422311"/>
                <w:sz w:val="20"/>
                <w:szCs w:val="20"/>
              </w:rPr>
              <w:t xml:space="preserve">45 </w:t>
            </w:r>
            <w:r w:rsidRPr="00EA485E">
              <w:rPr>
                <w:rFonts w:ascii="Helvetica Neue" w:eastAsia="ヒラギノ角ゴ Pro W3" w:hAnsi="Helvetica Neue"/>
                <w:color w:val="422311"/>
                <w:sz w:val="20"/>
                <w:szCs w:val="20"/>
              </w:rPr>
              <w:t>– 6:</w:t>
            </w:r>
            <w:r>
              <w:rPr>
                <w:rFonts w:ascii="Helvetica Neue" w:eastAsia="ヒラギノ角ゴ Pro W3" w:hAnsi="Helvetica Neue"/>
                <w:color w:val="422311"/>
                <w:sz w:val="20"/>
                <w:szCs w:val="20"/>
              </w:rPr>
              <w:t>45</w:t>
            </w:r>
            <w:r w:rsidRPr="00EA485E">
              <w:rPr>
                <w:rFonts w:ascii="Helvetica Neue" w:eastAsia="ヒラギノ角ゴ Pro W3" w:hAnsi="Helvetica Neue"/>
                <w:color w:val="422311"/>
                <w:sz w:val="20"/>
                <w:szCs w:val="20"/>
              </w:rPr>
              <w:t xml:space="preserve"> </w:t>
            </w:r>
          </w:p>
          <w:p w14:paraId="2D98E813" w14:textId="4F9579F7" w:rsidR="00D01E28" w:rsidRPr="00EA485E" w:rsidRDefault="00D01E28" w:rsidP="00D01E28">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StarSkate</w:t>
            </w:r>
          </w:p>
        </w:tc>
      </w:tr>
    </w:tbl>
    <w:p w14:paraId="499C06FE" w14:textId="3CA34F8A" w:rsidR="00453D5E" w:rsidRDefault="00D01E28" w:rsidP="007734F4">
      <w:pPr>
        <w:pStyle w:val="Body"/>
        <w:rPr>
          <w:rFonts w:ascii="Times New Roman" w:eastAsia="Times New Roman" w:hAnsi="Times New Roman"/>
          <w:color w:val="auto"/>
          <w:sz w:val="20"/>
        </w:rPr>
      </w:pPr>
      <w:r>
        <w:rPr>
          <w:noProof/>
        </w:rPr>
        <w:drawing>
          <wp:anchor distT="0" distB="0" distL="114300" distR="114300" simplePos="0" relativeHeight="251671040" behindDoc="1" locked="0" layoutInCell="1" allowOverlap="1" wp14:anchorId="200B1532" wp14:editId="0AC36DB6">
            <wp:simplePos x="0" y="0"/>
            <wp:positionH relativeFrom="column">
              <wp:posOffset>7084695</wp:posOffset>
            </wp:positionH>
            <wp:positionV relativeFrom="paragraph">
              <wp:posOffset>2009140</wp:posOffset>
            </wp:positionV>
            <wp:extent cx="1055370" cy="967105"/>
            <wp:effectExtent l="0" t="0" r="0" b="4445"/>
            <wp:wrapTight wrapText="bothSides">
              <wp:wrapPolygon edited="0">
                <wp:start x="7408" y="0"/>
                <wp:lineTo x="5069" y="1702"/>
                <wp:lineTo x="1170" y="6382"/>
                <wp:lineTo x="0" y="10211"/>
                <wp:lineTo x="0" y="17445"/>
                <wp:lineTo x="2729" y="20423"/>
                <wp:lineTo x="5069" y="21274"/>
                <wp:lineTo x="15596" y="21274"/>
                <wp:lineTo x="15986" y="21274"/>
                <wp:lineTo x="18325" y="20423"/>
                <wp:lineTo x="21054" y="17445"/>
                <wp:lineTo x="21054" y="10211"/>
                <wp:lineTo x="20274" y="6382"/>
                <wp:lineTo x="15986" y="1702"/>
                <wp:lineTo x="13646" y="0"/>
                <wp:lineTo x="7408" y="0"/>
              </wp:wrapPolygon>
            </wp:wrapTight>
            <wp:docPr id="2" name="Picture 2" descr="Home - Skat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Skate Canad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5370" cy="9671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53D5E" w:rsidSect="000368EA">
      <w:pgSz w:w="15840" w:h="12240" w:orient="landscape"/>
      <w:pgMar w:top="720" w:right="720" w:bottom="720" w:left="720" w:header="144" w:footer="144" w:gutter="0"/>
      <w:cols w:num="3" w:space="14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ckmoor LET">
    <w:altName w:val="Mangal"/>
    <w:charset w:val="00"/>
    <w:family w:val="auto"/>
    <w:pitch w:val="variable"/>
    <w:sig w:usb0="00000003" w:usb1="00000000" w:usb2="00000000" w:usb3="00000000" w:csb0="00000001" w:csb1="00000000"/>
  </w:font>
  <w:font w:name="ヒラギノ角ゴ Pro W3">
    <w:charset w:val="00"/>
    <w:family w:val="roman"/>
    <w:pitch w:val="default"/>
  </w:font>
  <w:font w:name="Lucida Grande">
    <w:altName w:val="Segoe UI"/>
    <w:charset w:val="00"/>
    <w:family w:val="auto"/>
    <w:pitch w:val="variable"/>
    <w:sig w:usb0="E1000AEF" w:usb1="5000A1FF" w:usb2="00000000" w:usb3="00000000" w:csb0="000001BF" w:csb1="00000000"/>
  </w:font>
  <w:font w:name="Copperplate">
    <w:altName w:val="Arial"/>
    <w:charset w:val="00"/>
    <w:family w:val="auto"/>
    <w:pitch w:val="variable"/>
    <w:sig w:usb0="80000067" w:usb1="00000000" w:usb2="00000000" w:usb3="00000000" w:csb0="000001F3"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250"/>
      <w:numFmt w:val="decimal"/>
      <w:isLgl/>
      <w:lvlText w:val="(%1)"/>
      <w:lvlJc w:val="left"/>
      <w:pPr>
        <w:tabs>
          <w:tab w:val="num" w:pos="515"/>
        </w:tabs>
        <w:ind w:left="515" w:firstLine="0"/>
      </w:pPr>
      <w:rPr>
        <w:rFonts w:hint="default"/>
        <w:position w:val="0"/>
      </w:rPr>
    </w:lvl>
    <w:lvl w:ilvl="1">
      <w:start w:val="1"/>
      <w:numFmt w:val="decimal"/>
      <w:isLgl/>
      <w:lvlText w:val="(%2)"/>
      <w:lvlJc w:val="left"/>
      <w:pPr>
        <w:tabs>
          <w:tab w:val="num" w:pos="515"/>
        </w:tabs>
        <w:ind w:left="515" w:firstLine="720"/>
      </w:pPr>
      <w:rPr>
        <w:rFonts w:hint="default"/>
        <w:position w:val="0"/>
      </w:rPr>
    </w:lvl>
    <w:lvl w:ilvl="2">
      <w:start w:val="1"/>
      <w:numFmt w:val="decimal"/>
      <w:isLgl/>
      <w:lvlText w:val="(%3)"/>
      <w:lvlJc w:val="left"/>
      <w:pPr>
        <w:tabs>
          <w:tab w:val="num" w:pos="515"/>
        </w:tabs>
        <w:ind w:left="515" w:firstLine="1440"/>
      </w:pPr>
      <w:rPr>
        <w:rFonts w:hint="default"/>
        <w:position w:val="0"/>
      </w:rPr>
    </w:lvl>
    <w:lvl w:ilvl="3">
      <w:start w:val="1"/>
      <w:numFmt w:val="decimal"/>
      <w:isLgl/>
      <w:lvlText w:val="(%4)"/>
      <w:lvlJc w:val="left"/>
      <w:pPr>
        <w:tabs>
          <w:tab w:val="num" w:pos="515"/>
        </w:tabs>
        <w:ind w:left="515" w:firstLine="2160"/>
      </w:pPr>
      <w:rPr>
        <w:rFonts w:hint="default"/>
        <w:position w:val="0"/>
      </w:rPr>
    </w:lvl>
    <w:lvl w:ilvl="4">
      <w:start w:val="1"/>
      <w:numFmt w:val="decimal"/>
      <w:isLgl/>
      <w:lvlText w:val="(%5)"/>
      <w:lvlJc w:val="left"/>
      <w:pPr>
        <w:tabs>
          <w:tab w:val="num" w:pos="515"/>
        </w:tabs>
        <w:ind w:left="515" w:firstLine="2880"/>
      </w:pPr>
      <w:rPr>
        <w:rFonts w:hint="default"/>
        <w:position w:val="0"/>
      </w:rPr>
    </w:lvl>
    <w:lvl w:ilvl="5">
      <w:start w:val="1"/>
      <w:numFmt w:val="decimal"/>
      <w:isLgl/>
      <w:lvlText w:val="(%6)"/>
      <w:lvlJc w:val="left"/>
      <w:pPr>
        <w:tabs>
          <w:tab w:val="num" w:pos="515"/>
        </w:tabs>
        <w:ind w:left="515" w:firstLine="3600"/>
      </w:pPr>
      <w:rPr>
        <w:rFonts w:hint="default"/>
        <w:position w:val="0"/>
      </w:rPr>
    </w:lvl>
    <w:lvl w:ilvl="6">
      <w:start w:val="1"/>
      <w:numFmt w:val="decimal"/>
      <w:isLgl/>
      <w:lvlText w:val="(%7)"/>
      <w:lvlJc w:val="left"/>
      <w:pPr>
        <w:tabs>
          <w:tab w:val="num" w:pos="515"/>
        </w:tabs>
        <w:ind w:left="515" w:firstLine="4320"/>
      </w:pPr>
      <w:rPr>
        <w:rFonts w:hint="default"/>
        <w:position w:val="0"/>
      </w:rPr>
    </w:lvl>
    <w:lvl w:ilvl="7">
      <w:start w:val="1"/>
      <w:numFmt w:val="decimal"/>
      <w:isLgl/>
      <w:lvlText w:val="(%8)"/>
      <w:lvlJc w:val="left"/>
      <w:pPr>
        <w:tabs>
          <w:tab w:val="num" w:pos="515"/>
        </w:tabs>
        <w:ind w:left="515" w:firstLine="5040"/>
      </w:pPr>
      <w:rPr>
        <w:rFonts w:hint="default"/>
        <w:position w:val="0"/>
      </w:rPr>
    </w:lvl>
    <w:lvl w:ilvl="8">
      <w:start w:val="1"/>
      <w:numFmt w:val="decimal"/>
      <w:isLgl/>
      <w:lvlText w:val="(%9)"/>
      <w:lvlJc w:val="left"/>
      <w:pPr>
        <w:tabs>
          <w:tab w:val="num" w:pos="515"/>
        </w:tabs>
        <w:ind w:left="515" w:firstLine="5760"/>
      </w:pPr>
      <w:rPr>
        <w:rFonts w:hint="default"/>
        <w:position w:val="0"/>
      </w:rPr>
    </w:lvl>
  </w:abstractNum>
  <w:abstractNum w:abstractNumId="1" w15:restartNumberingAfterBreak="0">
    <w:nsid w:val="00000002"/>
    <w:multiLevelType w:val="multilevel"/>
    <w:tmpl w:val="894EE874"/>
    <w:lvl w:ilvl="0">
      <w:numFmt w:val="bullet"/>
      <w:lvlText w:val="•"/>
      <w:lvlJc w:val="left"/>
      <w:pPr>
        <w:tabs>
          <w:tab w:val="num" w:pos="181"/>
        </w:tabs>
        <w:ind w:left="181"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3" w15:restartNumberingAfterBreak="0">
    <w:nsid w:val="00000004"/>
    <w:multiLevelType w:val="multilevel"/>
    <w:tmpl w:val="288271E6"/>
    <w:lvl w:ilvl="0">
      <w:start w:val="1"/>
      <w:numFmt w:val="bullet"/>
      <w:pStyle w:val="Heading"/>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894EE877"/>
    <w:lvl w:ilvl="0">
      <w:start w:val="1"/>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9F7631"/>
    <w:multiLevelType w:val="hybridMultilevel"/>
    <w:tmpl w:val="EA5ED9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2A79B7"/>
    <w:multiLevelType w:val="hybridMultilevel"/>
    <w:tmpl w:val="817C04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27874B2"/>
    <w:multiLevelType w:val="hybridMultilevel"/>
    <w:tmpl w:val="5790B68C"/>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407E6042"/>
    <w:multiLevelType w:val="hybridMultilevel"/>
    <w:tmpl w:val="35BE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9A4E77"/>
    <w:multiLevelType w:val="hybridMultilevel"/>
    <w:tmpl w:val="D8502C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5D332B7F"/>
    <w:multiLevelType w:val="hybridMultilevel"/>
    <w:tmpl w:val="B2DA0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67895431">
    <w:abstractNumId w:val="0"/>
  </w:num>
  <w:num w:numId="2" w16cid:durableId="262806909">
    <w:abstractNumId w:val="1"/>
  </w:num>
  <w:num w:numId="3" w16cid:durableId="1886332816">
    <w:abstractNumId w:val="2"/>
  </w:num>
  <w:num w:numId="4" w16cid:durableId="1780441966">
    <w:abstractNumId w:val="3"/>
  </w:num>
  <w:num w:numId="5" w16cid:durableId="144857916">
    <w:abstractNumId w:val="4"/>
  </w:num>
  <w:num w:numId="6" w16cid:durableId="1499422222">
    <w:abstractNumId w:val="5"/>
  </w:num>
  <w:num w:numId="7" w16cid:durableId="1039208592">
    <w:abstractNumId w:val="11"/>
  </w:num>
  <w:num w:numId="8" w16cid:durableId="116224666">
    <w:abstractNumId w:val="9"/>
  </w:num>
  <w:num w:numId="9" w16cid:durableId="1084112713">
    <w:abstractNumId w:val="10"/>
  </w:num>
  <w:num w:numId="10" w16cid:durableId="1208296740">
    <w:abstractNumId w:val="6"/>
  </w:num>
  <w:num w:numId="11" w16cid:durableId="148637680">
    <w:abstractNumId w:val="7"/>
  </w:num>
  <w:num w:numId="12" w16cid:durableId="9981928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D5E"/>
    <w:rsid w:val="00024AD6"/>
    <w:rsid w:val="000368EA"/>
    <w:rsid w:val="000720A1"/>
    <w:rsid w:val="000A2F4D"/>
    <w:rsid w:val="000B41ED"/>
    <w:rsid w:val="000B4445"/>
    <w:rsid w:val="00103136"/>
    <w:rsid w:val="001517B4"/>
    <w:rsid w:val="001524A0"/>
    <w:rsid w:val="00155116"/>
    <w:rsid w:val="001579AD"/>
    <w:rsid w:val="0016066E"/>
    <w:rsid w:val="00167608"/>
    <w:rsid w:val="00174126"/>
    <w:rsid w:val="00193919"/>
    <w:rsid w:val="001C02A1"/>
    <w:rsid w:val="001D54B3"/>
    <w:rsid w:val="001E3BDD"/>
    <w:rsid w:val="00212046"/>
    <w:rsid w:val="0021243E"/>
    <w:rsid w:val="0023189A"/>
    <w:rsid w:val="002417C5"/>
    <w:rsid w:val="00246E7F"/>
    <w:rsid w:val="00247DD8"/>
    <w:rsid w:val="00265845"/>
    <w:rsid w:val="00281245"/>
    <w:rsid w:val="00291977"/>
    <w:rsid w:val="002C04FB"/>
    <w:rsid w:val="002F1636"/>
    <w:rsid w:val="00301668"/>
    <w:rsid w:val="00312FE9"/>
    <w:rsid w:val="00313C7C"/>
    <w:rsid w:val="003237C9"/>
    <w:rsid w:val="003372BC"/>
    <w:rsid w:val="00346C6C"/>
    <w:rsid w:val="00362B1F"/>
    <w:rsid w:val="003C0AB8"/>
    <w:rsid w:val="003D06F7"/>
    <w:rsid w:val="003F49AB"/>
    <w:rsid w:val="004079CA"/>
    <w:rsid w:val="004325E9"/>
    <w:rsid w:val="00453D5E"/>
    <w:rsid w:val="00472B6A"/>
    <w:rsid w:val="00485C60"/>
    <w:rsid w:val="004D671D"/>
    <w:rsid w:val="005014AB"/>
    <w:rsid w:val="00504C35"/>
    <w:rsid w:val="005209C2"/>
    <w:rsid w:val="00525C5B"/>
    <w:rsid w:val="00546354"/>
    <w:rsid w:val="00566A1F"/>
    <w:rsid w:val="005A1284"/>
    <w:rsid w:val="005C599E"/>
    <w:rsid w:val="00607DE4"/>
    <w:rsid w:val="00615DEA"/>
    <w:rsid w:val="006E6F2B"/>
    <w:rsid w:val="006F63D2"/>
    <w:rsid w:val="007734F4"/>
    <w:rsid w:val="0078301C"/>
    <w:rsid w:val="00794D0D"/>
    <w:rsid w:val="008006EC"/>
    <w:rsid w:val="00863CD7"/>
    <w:rsid w:val="0087407F"/>
    <w:rsid w:val="00891342"/>
    <w:rsid w:val="008918B6"/>
    <w:rsid w:val="0089786A"/>
    <w:rsid w:val="008A2EB0"/>
    <w:rsid w:val="008A63EE"/>
    <w:rsid w:val="008C27E3"/>
    <w:rsid w:val="008C58A5"/>
    <w:rsid w:val="00917265"/>
    <w:rsid w:val="009300B1"/>
    <w:rsid w:val="00960708"/>
    <w:rsid w:val="0098368B"/>
    <w:rsid w:val="00997AF9"/>
    <w:rsid w:val="009A202D"/>
    <w:rsid w:val="009B06EB"/>
    <w:rsid w:val="009C0098"/>
    <w:rsid w:val="009F738C"/>
    <w:rsid w:val="00A055D4"/>
    <w:rsid w:val="00A10FFC"/>
    <w:rsid w:val="00A47227"/>
    <w:rsid w:val="00AC53C8"/>
    <w:rsid w:val="00B56356"/>
    <w:rsid w:val="00B74767"/>
    <w:rsid w:val="00B76ED1"/>
    <w:rsid w:val="00B876C7"/>
    <w:rsid w:val="00B917AF"/>
    <w:rsid w:val="00BB26F9"/>
    <w:rsid w:val="00BB7765"/>
    <w:rsid w:val="00BC53E6"/>
    <w:rsid w:val="00BF2423"/>
    <w:rsid w:val="00BF5778"/>
    <w:rsid w:val="00C057AD"/>
    <w:rsid w:val="00C35DAC"/>
    <w:rsid w:val="00C455D4"/>
    <w:rsid w:val="00C526ED"/>
    <w:rsid w:val="00C627E1"/>
    <w:rsid w:val="00C77C54"/>
    <w:rsid w:val="00CA13F1"/>
    <w:rsid w:val="00CA17D2"/>
    <w:rsid w:val="00CA7640"/>
    <w:rsid w:val="00CC1146"/>
    <w:rsid w:val="00CC600A"/>
    <w:rsid w:val="00CD5AF5"/>
    <w:rsid w:val="00CE3031"/>
    <w:rsid w:val="00CF03BE"/>
    <w:rsid w:val="00CF0CCB"/>
    <w:rsid w:val="00CF1951"/>
    <w:rsid w:val="00CF4349"/>
    <w:rsid w:val="00CF743E"/>
    <w:rsid w:val="00D01E28"/>
    <w:rsid w:val="00D1715E"/>
    <w:rsid w:val="00D24EA1"/>
    <w:rsid w:val="00D73CEE"/>
    <w:rsid w:val="00D905C4"/>
    <w:rsid w:val="00D94B68"/>
    <w:rsid w:val="00D96249"/>
    <w:rsid w:val="00DA398D"/>
    <w:rsid w:val="00DA42B0"/>
    <w:rsid w:val="00DB0926"/>
    <w:rsid w:val="00DD0338"/>
    <w:rsid w:val="00DD2E87"/>
    <w:rsid w:val="00DE6368"/>
    <w:rsid w:val="00E03771"/>
    <w:rsid w:val="00E20B8D"/>
    <w:rsid w:val="00E36004"/>
    <w:rsid w:val="00E47367"/>
    <w:rsid w:val="00E53B76"/>
    <w:rsid w:val="00E56A54"/>
    <w:rsid w:val="00E74E40"/>
    <w:rsid w:val="00E756F7"/>
    <w:rsid w:val="00E76263"/>
    <w:rsid w:val="00E83455"/>
    <w:rsid w:val="00EA485E"/>
    <w:rsid w:val="00EB6914"/>
    <w:rsid w:val="00EB7A73"/>
    <w:rsid w:val="00EE16BB"/>
    <w:rsid w:val="00EE389D"/>
    <w:rsid w:val="00F075EF"/>
    <w:rsid w:val="00F14DCF"/>
    <w:rsid w:val="00F21E5C"/>
    <w:rsid w:val="00F232A5"/>
    <w:rsid w:val="00F26FB5"/>
    <w:rsid w:val="00F31FE3"/>
    <w:rsid w:val="00F34848"/>
    <w:rsid w:val="00F4116E"/>
    <w:rsid w:val="00F624F1"/>
    <w:rsid w:val="00F65A3E"/>
    <w:rsid w:val="00F75DA1"/>
    <w:rsid w:val="00F76A56"/>
    <w:rsid w:val="00F849D1"/>
    <w:rsid w:val="00F91B88"/>
    <w:rsid w:val="00FA33EE"/>
    <w:rsid w:val="00FB2DE4"/>
    <w:rsid w:val="00FB7548"/>
    <w:rsid w:val="00FD239E"/>
    <w:rsid w:val="00FE525A"/>
    <w:rsid w:val="00FF34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F2F96EF"/>
  <w15:docId w15:val="{85283509-F5B0-45A2-A072-4E3FDCA76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1">
    <w:name w:val="Subtitle1"/>
    <w:next w:val="Body"/>
    <w:pPr>
      <w:spacing w:after="140"/>
      <w:jc w:val="center"/>
      <w:outlineLvl w:val="0"/>
    </w:pPr>
    <w:rPr>
      <w:rFonts w:ascii="Blackmoor LET" w:eastAsia="ヒラギノ角ゴ Pro W3" w:hAnsi="Blackmoor LET"/>
      <w:color w:val="567EA2"/>
      <w:sz w:val="32"/>
    </w:rPr>
  </w:style>
  <w:style w:type="paragraph" w:customStyle="1" w:styleId="Body">
    <w:name w:val="Body"/>
    <w:pPr>
      <w:spacing w:after="140"/>
      <w:outlineLvl w:val="0"/>
    </w:pPr>
    <w:rPr>
      <w:rFonts w:ascii="Lucida Grande" w:eastAsia="ヒラギノ角ゴ Pro W3" w:hAnsi="Lucida Grande"/>
      <w:color w:val="3F3F3F"/>
      <w:sz w:val="18"/>
    </w:rPr>
  </w:style>
  <w:style w:type="paragraph" w:customStyle="1" w:styleId="FreeForm">
    <w:name w:val="Free Form"/>
    <w:pPr>
      <w:spacing w:after="140"/>
      <w:outlineLvl w:val="0"/>
    </w:pPr>
    <w:rPr>
      <w:rFonts w:ascii="Lucida Grande" w:eastAsia="ヒラギノ角ゴ Pro W3" w:hAnsi="Lucida Grande"/>
      <w:color w:val="3F3F3F"/>
      <w:sz w:val="18"/>
    </w:rPr>
  </w:style>
  <w:style w:type="paragraph" w:customStyle="1" w:styleId="Heading">
    <w:name w:val="Heading"/>
    <w:next w:val="Body"/>
    <w:autoRedefine/>
    <w:rsid w:val="008918B6"/>
    <w:pPr>
      <w:keepNext/>
      <w:numPr>
        <w:numId w:val="4"/>
      </w:numPr>
      <w:spacing w:after="140"/>
      <w:outlineLvl w:val="0"/>
    </w:pPr>
    <w:rPr>
      <w:rFonts w:ascii="Lucida Grande" w:eastAsia="ヒラギノ角ゴ Pro W3" w:hAnsi="Lucida Grande"/>
      <w:b/>
      <w:color w:val="567EA2"/>
      <w:sz w:val="22"/>
    </w:rPr>
  </w:style>
  <w:style w:type="numbering" w:customStyle="1" w:styleId="Bullet">
    <w:name w:val="Bullet"/>
    <w:autoRedefine/>
  </w:style>
  <w:style w:type="numbering" w:customStyle="1" w:styleId="NormalList">
    <w:name w:val="Normal List"/>
  </w:style>
  <w:style w:type="paragraph" w:customStyle="1" w:styleId="Title1">
    <w:name w:val="Title1"/>
    <w:next w:val="Body"/>
    <w:pPr>
      <w:jc w:val="center"/>
      <w:outlineLvl w:val="0"/>
    </w:pPr>
    <w:rPr>
      <w:rFonts w:ascii="Copperplate" w:eastAsia="ヒラギノ角ゴ Pro W3" w:hAnsi="Copperplate"/>
      <w:color w:val="567EA2"/>
      <w:sz w:val="56"/>
    </w:rPr>
  </w:style>
  <w:style w:type="character" w:styleId="Emphasis">
    <w:name w:val="Emphasis"/>
    <w:qFormat/>
    <w:locked/>
    <w:rsid w:val="00C455D4"/>
    <w:rPr>
      <w:i/>
      <w:iCs/>
    </w:rPr>
  </w:style>
  <w:style w:type="table" w:styleId="TableGrid">
    <w:name w:val="Table Grid"/>
    <w:basedOn w:val="TableNormal"/>
    <w:locked/>
    <w:rsid w:val="00E762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3C0AB8"/>
    <w:rPr>
      <w:rFonts w:ascii="Tahoma" w:hAnsi="Tahoma" w:cs="Tahoma"/>
      <w:sz w:val="16"/>
      <w:szCs w:val="16"/>
    </w:rPr>
  </w:style>
  <w:style w:type="character" w:customStyle="1" w:styleId="BalloonTextChar">
    <w:name w:val="Balloon Text Char"/>
    <w:link w:val="BalloonText"/>
    <w:rsid w:val="003C0AB8"/>
    <w:rPr>
      <w:rFonts w:ascii="Tahoma" w:hAnsi="Tahoma" w:cs="Tahoma"/>
      <w:sz w:val="16"/>
      <w:szCs w:val="16"/>
    </w:rPr>
  </w:style>
  <w:style w:type="paragraph" w:styleId="ListParagraph">
    <w:name w:val="List Paragraph"/>
    <w:basedOn w:val="Normal"/>
    <w:uiPriority w:val="34"/>
    <w:qFormat/>
    <w:rsid w:val="00D94B68"/>
    <w:pPr>
      <w:ind w:left="720"/>
      <w:contextualSpacing/>
    </w:pPr>
  </w:style>
  <w:style w:type="character" w:styleId="Hyperlink">
    <w:name w:val="Hyperlink"/>
    <w:basedOn w:val="DefaultParagraphFont"/>
    <w:uiPriority w:val="99"/>
    <w:unhideWhenUsed/>
    <w:locked/>
    <w:rsid w:val="003016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636240">
      <w:bodyDiv w:val="1"/>
      <w:marLeft w:val="0"/>
      <w:marRight w:val="0"/>
      <w:marTop w:val="0"/>
      <w:marBottom w:val="0"/>
      <w:divBdr>
        <w:top w:val="none" w:sz="0" w:space="0" w:color="auto"/>
        <w:left w:val="none" w:sz="0" w:space="0" w:color="auto"/>
        <w:bottom w:val="none" w:sz="0" w:space="0" w:color="auto"/>
        <w:right w:val="none" w:sz="0" w:space="0" w:color="auto"/>
      </w:divBdr>
    </w:div>
    <w:div w:id="1920404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skatinginbc.com/" TargetMode="External"/><Relationship Id="rId4" Type="http://schemas.openxmlformats.org/officeDocument/2006/relationships/webSettings" Target="webSettings.xml"/><Relationship Id="rId9" Type="http://schemas.openxmlformats.org/officeDocument/2006/relationships/hyperlink" Target="http://www.skatinginb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91</Words>
  <Characters>523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Eagle Point Dental</Company>
  <LinksUpToDate>false</LinksUpToDate>
  <CharactersWithSpaces>613</CharactersWithSpaces>
  <SharedDoc>false</SharedDoc>
  <HLinks>
    <vt:vector size="18" baseType="variant">
      <vt:variant>
        <vt:i4>6357032</vt:i4>
      </vt:variant>
      <vt:variant>
        <vt:i4>6</vt:i4>
      </vt:variant>
      <vt:variant>
        <vt:i4>0</vt:i4>
      </vt:variant>
      <vt:variant>
        <vt:i4>5</vt:i4>
      </vt:variant>
      <vt:variant>
        <vt:lpwstr>mailto:nanaimo_skating_club@yahoo.com</vt:lpwstr>
      </vt:variant>
      <vt:variant>
        <vt:lpwstr/>
      </vt:variant>
      <vt:variant>
        <vt:i4>6357032</vt:i4>
      </vt:variant>
      <vt:variant>
        <vt:i4>3</vt:i4>
      </vt:variant>
      <vt:variant>
        <vt:i4>0</vt:i4>
      </vt:variant>
      <vt:variant>
        <vt:i4>5</vt:i4>
      </vt:variant>
      <vt:variant>
        <vt:lpwstr>mailto:nanaimo_skating_club@yahoo.com</vt:lpwstr>
      </vt:variant>
      <vt:variant>
        <vt:lpwstr/>
      </vt:variant>
      <vt:variant>
        <vt:i4>524326</vt:i4>
      </vt:variant>
      <vt:variant>
        <vt:i4>0</vt:i4>
      </vt:variant>
      <vt:variant>
        <vt:i4>0</vt:i4>
      </vt:variant>
      <vt:variant>
        <vt:i4>5</vt:i4>
      </vt:variant>
      <vt:variant>
        <vt:lpwstr>mailto:brianathome@telus.net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Diana Etherton</cp:lastModifiedBy>
  <cp:revision>4</cp:revision>
  <cp:lastPrinted>2021-08-04T16:43:00Z</cp:lastPrinted>
  <dcterms:created xsi:type="dcterms:W3CDTF">2023-07-20T17:33:00Z</dcterms:created>
  <dcterms:modified xsi:type="dcterms:W3CDTF">2023-08-03T21:13:00Z</dcterms:modified>
</cp:coreProperties>
</file>